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CD659" w14:textId="77777777" w:rsidR="00E333AD" w:rsidRPr="00BF312F" w:rsidRDefault="00DC7D60" w:rsidP="00E333AD">
      <w:pPr>
        <w:pStyle w:val="Title1"/>
      </w:pPr>
      <w:r w:rsidRPr="00BF312F">
        <w:fldChar w:fldCharType="begin"/>
      </w:r>
      <w:r w:rsidR="006B2E86" w:rsidRPr="00BF312F">
        <w:instrText xml:space="preserve"> SUBJECT   \* MERGEFORMAT </w:instrText>
      </w:r>
      <w:r w:rsidRPr="00BF312F">
        <w:fldChar w:fldCharType="separate"/>
      </w:r>
      <w:r w:rsidR="00745902">
        <w:t>Datu publicēšanas platformas pilnveidošana saskaņā ar tehnisko specifikāciju</w:t>
      </w:r>
      <w:r w:rsidRPr="00BF312F">
        <w:fldChar w:fldCharType="end"/>
      </w:r>
    </w:p>
    <w:p w14:paraId="6B2CD65A" w14:textId="77777777" w:rsidR="00E333AD" w:rsidRPr="00BF312F" w:rsidRDefault="00C55BC1" w:rsidP="00E333AD">
      <w:pPr>
        <w:pStyle w:val="Title2"/>
      </w:pPr>
      <w:r>
        <w:fldChar w:fldCharType="begin"/>
      </w:r>
      <w:r>
        <w:instrText xml:space="preserve"> DOCPROPERTY  Title  \* MERGEFORMAT </w:instrText>
      </w:r>
      <w:r>
        <w:fldChar w:fldCharType="separate"/>
      </w:r>
      <w:r w:rsidR="00745902">
        <w:t>Manuālo un automātisko datu atlases rīku vadlīnijas</w:t>
      </w:r>
      <w:r>
        <w:fldChar w:fldCharType="end"/>
      </w:r>
    </w:p>
    <w:p w14:paraId="6B2CD65B" w14:textId="641D8797" w:rsidR="00E333AD" w:rsidRPr="00BF312F" w:rsidRDefault="00E333AD" w:rsidP="00EB643B">
      <w:pPr>
        <w:pStyle w:val="Title5"/>
        <w:rPr>
          <w:rFonts w:ascii="Times New Roman" w:hAnsi="Times New Roman"/>
        </w:rPr>
      </w:pPr>
      <w:r w:rsidRPr="00BF312F">
        <w:rPr>
          <w:rFonts w:ascii="Times New Roman" w:hAnsi="Times New Roman"/>
        </w:rPr>
        <w:t xml:space="preserve">V. </w:t>
      </w:r>
      <w:r w:rsidR="00BF312F" w:rsidRPr="00BF312F">
        <w:rPr>
          <w:rFonts w:ascii="Times New Roman" w:hAnsi="Times New Roman"/>
        </w:rPr>
        <w:fldChar w:fldCharType="begin"/>
      </w:r>
      <w:r w:rsidR="00BF312F" w:rsidRPr="00BF312F">
        <w:rPr>
          <w:rFonts w:ascii="Times New Roman" w:hAnsi="Times New Roman"/>
        </w:rPr>
        <w:instrText xml:space="preserve"> DOCPROPERTY  _DocVersion  \* MERGEFORMAT </w:instrText>
      </w:r>
      <w:r w:rsidR="00BF312F" w:rsidRPr="00BF312F">
        <w:rPr>
          <w:rFonts w:ascii="Times New Roman" w:hAnsi="Times New Roman"/>
        </w:rPr>
        <w:fldChar w:fldCharType="separate"/>
      </w:r>
      <w:r w:rsidR="00745902">
        <w:rPr>
          <w:rFonts w:ascii="Times New Roman" w:hAnsi="Times New Roman"/>
        </w:rPr>
        <w:t>1.0.1</w:t>
      </w:r>
      <w:r w:rsidR="00BF312F" w:rsidRPr="00BF312F">
        <w:rPr>
          <w:rFonts w:ascii="Times New Roman" w:hAnsi="Times New Roman"/>
        </w:rPr>
        <w:fldChar w:fldCharType="end"/>
      </w:r>
    </w:p>
    <w:p w14:paraId="6B2CD65C" w14:textId="589EB648" w:rsidR="00E333AD" w:rsidRPr="00BF312F" w:rsidRDefault="00DC7D60" w:rsidP="00E333AD">
      <w:pPr>
        <w:pStyle w:val="Title6"/>
        <w:rPr>
          <w:rFonts w:ascii="Times New Roman" w:hAnsi="Times New Roman"/>
        </w:rPr>
      </w:pPr>
      <w:r w:rsidRPr="00BF312F">
        <w:rPr>
          <w:rFonts w:ascii="Times New Roman" w:hAnsi="Times New Roman"/>
        </w:rPr>
        <w:fldChar w:fldCharType="begin"/>
      </w:r>
      <w:r w:rsidR="007869CD" w:rsidRPr="00BF312F">
        <w:rPr>
          <w:rFonts w:ascii="Times New Roman" w:hAnsi="Times New Roman"/>
        </w:rPr>
        <w:instrText xml:space="preserve"> DOCPROPERTY  _DocCode </w:instrText>
      </w:r>
      <w:r w:rsidRPr="00BF312F">
        <w:rPr>
          <w:rFonts w:ascii="Times New Roman" w:hAnsi="Times New Roman"/>
        </w:rPr>
        <w:fldChar w:fldCharType="separate"/>
      </w:r>
      <w:r w:rsidR="00745902">
        <w:rPr>
          <w:rFonts w:ascii="Times New Roman" w:hAnsi="Times New Roman"/>
        </w:rPr>
        <w:t>VRAA.DPP.VDL.ADP.1.0.1.2019.08.19</w:t>
      </w:r>
      <w:r w:rsidRPr="00BF312F">
        <w:rPr>
          <w:rFonts w:ascii="Times New Roman" w:hAnsi="Times New Roman"/>
        </w:rPr>
        <w:fldChar w:fldCharType="end"/>
      </w:r>
    </w:p>
    <w:p w14:paraId="6B2CD65D" w14:textId="77777777" w:rsidR="00E333AD" w:rsidRPr="00BF312F" w:rsidRDefault="00E333AD" w:rsidP="00E333AD">
      <w:pPr>
        <w:sectPr w:rsidR="00E333AD" w:rsidRPr="00BF312F" w:rsidSect="002804A6">
          <w:headerReference w:type="first" r:id="rId8"/>
          <w:footerReference w:type="first" r:id="rId9"/>
          <w:pgSz w:w="11908" w:h="16833"/>
          <w:pgMar w:top="1134" w:right="1134" w:bottom="1134" w:left="1701" w:header="720" w:footer="720" w:gutter="0"/>
          <w:paperSrc w:first="15" w:other="15"/>
          <w:cols w:space="720"/>
          <w:noEndnote/>
          <w:titlePg/>
        </w:sectPr>
      </w:pPr>
    </w:p>
    <w:p w14:paraId="6B2CD691" w14:textId="77777777" w:rsidR="00386B50" w:rsidRPr="00BF312F" w:rsidRDefault="00386B50">
      <w:pPr>
        <w:widowControl/>
        <w:autoSpaceDE/>
        <w:autoSpaceDN/>
        <w:adjustRightInd/>
        <w:rPr>
          <w:b/>
          <w:bCs/>
          <w:sz w:val="28"/>
          <w:szCs w:val="28"/>
        </w:rPr>
      </w:pPr>
    </w:p>
    <w:p w14:paraId="6B2CD692" w14:textId="77777777" w:rsidR="00386B50" w:rsidRPr="00BF312F" w:rsidRDefault="00386B50">
      <w:pPr>
        <w:widowControl/>
        <w:autoSpaceDE/>
        <w:autoSpaceDN/>
        <w:adjustRightInd/>
        <w:rPr>
          <w:b/>
          <w:bCs/>
          <w:sz w:val="28"/>
          <w:szCs w:val="28"/>
        </w:rPr>
      </w:pPr>
      <w:r w:rsidRPr="00BF312F">
        <w:br w:type="page"/>
      </w:r>
    </w:p>
    <w:p w14:paraId="6B2CD693" w14:textId="77777777" w:rsidR="006D12A5" w:rsidRPr="00BF312F" w:rsidRDefault="006D12A5" w:rsidP="006D12A5">
      <w:pPr>
        <w:pStyle w:val="Title7"/>
        <w:spacing w:after="240"/>
        <w:rPr>
          <w:rFonts w:ascii="Times New Roman" w:hAnsi="Times New Roman"/>
        </w:rPr>
      </w:pPr>
      <w:r w:rsidRPr="00BF312F">
        <w:rPr>
          <w:rFonts w:ascii="Times New Roman" w:hAnsi="Times New Roman"/>
        </w:rPr>
        <w:lastRenderedPageBreak/>
        <w:t>Dokumenta autortiesības</w:t>
      </w:r>
    </w:p>
    <w:p w14:paraId="6B2CD694" w14:textId="7DEE868F" w:rsidR="006D12A5" w:rsidRPr="00BF312F" w:rsidRDefault="006D12A5" w:rsidP="006D12A5">
      <w:r w:rsidRPr="00BF312F">
        <w:t xml:space="preserve">Šo dokumentu Valsts reģionālās attīstības aģentūras (VRAA) uzdevumā ir izstrādājis </w:t>
      </w:r>
      <w:sdt>
        <w:sdtPr>
          <w:alias w:val="Company"/>
          <w:tag w:val=""/>
          <w:id w:val="352927307"/>
          <w:placeholder>
            <w:docPart w:val="9C206C317B764E459F2907A53C30FAB0"/>
          </w:placeholder>
          <w:dataBinding w:prefixMappings="xmlns:ns0='http://schemas.openxmlformats.org/officeDocument/2006/extended-properties' " w:xpath="/ns0:Properties[1]/ns0:Company[1]" w:storeItemID="{6668398D-A668-4E3E-A5EB-62B293D839F1}"/>
          <w:text/>
        </w:sdtPr>
        <w:sdtEndPr/>
        <w:sdtContent>
          <w:r w:rsidR="000935C5" w:rsidRPr="00BF312F">
            <w:t>A/S "RIX Technologies"</w:t>
          </w:r>
        </w:sdtContent>
      </w:sdt>
      <w:r w:rsidRPr="00BF312F">
        <w:t xml:space="preserve"> projekta „</w:t>
      </w:r>
      <w:r w:rsidR="00C55BC1">
        <w:fldChar w:fldCharType="begin"/>
      </w:r>
      <w:r w:rsidR="00C55BC1">
        <w:instrText xml:space="preserve"> DOCPROPERTY  _DocAgreementName  \* MERGEFORMAT </w:instrText>
      </w:r>
      <w:r w:rsidR="00C55BC1">
        <w:fldChar w:fldCharType="separate"/>
      </w:r>
      <w:r w:rsidR="00745902">
        <w:t>Vienotā datu telpa</w:t>
      </w:r>
      <w:r w:rsidR="00C55BC1">
        <w:fldChar w:fldCharType="end"/>
      </w:r>
      <w:r w:rsidRPr="00BF312F">
        <w:t>”</w:t>
      </w:r>
      <w:r w:rsidR="005256E5" w:rsidRPr="00BF312F">
        <w:t>, Nr. 2.2.1.1/17/I/009,</w:t>
      </w:r>
      <w:r w:rsidRPr="00BF312F">
        <w:t xml:space="preserve"> ietvaros. Dokuments ir izmantojams saskaņā ar 2018. gada 4. septembra līguma ID Nr. </w:t>
      </w:r>
      <w:r w:rsidR="00C55BC1">
        <w:fldChar w:fldCharType="begin"/>
      </w:r>
      <w:r w:rsidR="00C55BC1">
        <w:instrText xml:space="preserve"> DOCPROPERTY  _DocAgreementNo  \* MERGEFORMAT </w:instrText>
      </w:r>
      <w:r w:rsidR="00C55BC1">
        <w:fldChar w:fldCharType="separate"/>
      </w:r>
      <w:r w:rsidR="00745902">
        <w:t>13-7/18/233</w:t>
      </w:r>
      <w:r w:rsidR="00C55BC1">
        <w:fldChar w:fldCharType="end"/>
      </w:r>
      <w:r w:rsidRPr="00BF312F">
        <w:t xml:space="preserve"> „</w:t>
      </w:r>
      <w:r w:rsidR="00C55BC1">
        <w:fldChar w:fldCharType="begin"/>
      </w:r>
      <w:r w:rsidR="00C55BC1">
        <w:instrText xml:space="preserve"> DOCPROPERTY  _DocAgreementName2  \* MERGEFORMAT </w:instrText>
      </w:r>
      <w:r w:rsidR="00C55BC1">
        <w:fldChar w:fldCharType="separate"/>
      </w:r>
      <w:r w:rsidR="00745902">
        <w:t>Datu publicēšanas platformas pilnveidošana</w:t>
      </w:r>
      <w:r w:rsidR="00C55BC1">
        <w:fldChar w:fldCharType="end"/>
      </w:r>
      <w:r w:rsidR="00A7659D" w:rsidRPr="00BF312F">
        <w:t xml:space="preserve"> saskaņā ar tehnisko specifikāciju</w:t>
      </w:r>
      <w:r w:rsidRPr="00BF312F">
        <w:t>” nosacījumiem.</w:t>
      </w:r>
    </w:p>
    <w:p w14:paraId="6B2CD695" w14:textId="77777777" w:rsidR="006D12A5" w:rsidRPr="00BF312F" w:rsidRDefault="006D12A5" w:rsidP="00BF312F">
      <w:pPr>
        <w:pStyle w:val="RIXbody"/>
      </w:pPr>
    </w:p>
    <w:p w14:paraId="6B2CD696" w14:textId="77777777" w:rsidR="006D12A5" w:rsidRPr="00BF312F" w:rsidRDefault="006D12A5" w:rsidP="00BF312F">
      <w:pPr>
        <w:pStyle w:val="RIXbody"/>
      </w:pPr>
      <w:r w:rsidRPr="00BF312F">
        <w:tab/>
      </w:r>
    </w:p>
    <w:p w14:paraId="6B2CD697" w14:textId="77777777" w:rsidR="006D12A5" w:rsidRPr="00BF312F" w:rsidRDefault="006D12A5" w:rsidP="00BF312F">
      <w:pPr>
        <w:pStyle w:val="RIXbody"/>
      </w:pPr>
    </w:p>
    <w:p w14:paraId="6B2CD698" w14:textId="77777777" w:rsidR="006D12A5" w:rsidRPr="00BF312F" w:rsidRDefault="006D12A5" w:rsidP="00BF312F">
      <w:pPr>
        <w:pStyle w:val="RIXbody"/>
      </w:pPr>
    </w:p>
    <w:p w14:paraId="6B2CD699" w14:textId="77777777" w:rsidR="006D12A5" w:rsidRPr="00BF312F" w:rsidRDefault="006D12A5" w:rsidP="00BF312F">
      <w:pPr>
        <w:pStyle w:val="RIXbody"/>
      </w:pPr>
    </w:p>
    <w:p w14:paraId="6B2CD69A" w14:textId="77777777" w:rsidR="006D12A5" w:rsidRPr="00BF312F" w:rsidRDefault="006D12A5" w:rsidP="00BF312F">
      <w:pPr>
        <w:pStyle w:val="RIXbody"/>
      </w:pPr>
    </w:p>
    <w:p w14:paraId="6B2CD69B" w14:textId="77777777" w:rsidR="006D12A5" w:rsidRPr="00BF312F" w:rsidRDefault="006D12A5" w:rsidP="00BF312F">
      <w:pPr>
        <w:pStyle w:val="RIXbody"/>
      </w:pPr>
    </w:p>
    <w:p w14:paraId="6B2CD69C" w14:textId="77777777" w:rsidR="006D12A5" w:rsidRPr="00BF312F" w:rsidRDefault="006D12A5" w:rsidP="006D12A5">
      <w:pPr>
        <w:pStyle w:val="Title7"/>
        <w:spacing w:after="0"/>
        <w:rPr>
          <w:rFonts w:ascii="Times New Roman" w:hAnsi="Times New Roman"/>
        </w:rPr>
      </w:pPr>
      <w:r w:rsidRPr="00BF312F">
        <w:rPr>
          <w:rFonts w:ascii="Times New Roman" w:hAnsi="Times New Roman"/>
        </w:rPr>
        <w:t>Kontaktpersonas</w:t>
      </w:r>
    </w:p>
    <w:p w14:paraId="6B2CD69D" w14:textId="5DDF74B1" w:rsidR="006D12A5" w:rsidRPr="00BF312F" w:rsidRDefault="00C55BC1" w:rsidP="006D12A5">
      <w:sdt>
        <w:sdtPr>
          <w:alias w:val="Manager"/>
          <w:tag w:val=""/>
          <w:id w:val="-2069412623"/>
          <w:placeholder>
            <w:docPart w:val="CEB75FA462B54D019377EA25DB33EEF6"/>
          </w:placeholder>
          <w:dataBinding w:prefixMappings="xmlns:ns0='http://schemas.openxmlformats.org/officeDocument/2006/extended-properties' " w:xpath="/ns0:Properties[1]/ns0:Manager[1]" w:storeItemID="{6668398D-A668-4E3E-A5EB-62B293D839F1}"/>
          <w:text/>
        </w:sdtPr>
        <w:sdtEndPr/>
        <w:sdtContent>
          <w:r w:rsidR="000935C5" w:rsidRPr="00BF312F">
            <w:t>R. Prikulis</w:t>
          </w:r>
        </w:sdtContent>
      </w:sdt>
    </w:p>
    <w:sdt>
      <w:sdtPr>
        <w:alias w:val="Company"/>
        <w:tag w:val=""/>
        <w:id w:val="-863834602"/>
        <w:placeholder>
          <w:docPart w:val="968C8826E95A47C5B01AB0856C21B689"/>
        </w:placeholder>
        <w:dataBinding w:prefixMappings="xmlns:ns0='http://schemas.openxmlformats.org/officeDocument/2006/extended-properties' " w:xpath="/ns0:Properties[1]/ns0:Company[1]" w:storeItemID="{6668398D-A668-4E3E-A5EB-62B293D839F1}"/>
        <w:text/>
      </w:sdtPr>
      <w:sdtEndPr/>
      <w:sdtContent>
        <w:p w14:paraId="6B2CD69E" w14:textId="69707469" w:rsidR="006D12A5" w:rsidRPr="00BF312F" w:rsidRDefault="000935C5" w:rsidP="006D12A5">
          <w:r w:rsidRPr="00BF312F">
            <w:t>A/S "RIX Technologies"</w:t>
          </w:r>
        </w:p>
      </w:sdtContent>
    </w:sdt>
    <w:p w14:paraId="6B2CD69F" w14:textId="77777777" w:rsidR="006D12A5" w:rsidRPr="00BF312F" w:rsidRDefault="006D12A5" w:rsidP="006D12A5">
      <w:r w:rsidRPr="00BF312F">
        <w:t>Projektu vadītājs</w:t>
      </w:r>
    </w:p>
    <w:p w14:paraId="6B2CD6A0" w14:textId="77777777" w:rsidR="006D12A5" w:rsidRPr="00BF312F" w:rsidRDefault="006D12A5" w:rsidP="006D12A5">
      <w:r w:rsidRPr="00BF312F">
        <w:t>Blaumaņa iela 5a</w:t>
      </w:r>
    </w:p>
    <w:p w14:paraId="6B2CD6A1" w14:textId="77777777" w:rsidR="006D12A5" w:rsidRPr="00BF312F" w:rsidRDefault="006D12A5" w:rsidP="006D12A5">
      <w:r w:rsidRPr="00BF312F">
        <w:t>Rīga, LV 1011</w:t>
      </w:r>
    </w:p>
    <w:p w14:paraId="6B2CD6A2" w14:textId="77777777" w:rsidR="006D12A5" w:rsidRPr="00BF312F" w:rsidRDefault="006D12A5" w:rsidP="006D12A5">
      <w:r w:rsidRPr="00BF312F">
        <w:t>Tālr.: +371 67142990</w:t>
      </w:r>
    </w:p>
    <w:p w14:paraId="6B2CD6A3" w14:textId="77777777" w:rsidR="006D12A5" w:rsidRPr="00BF312F" w:rsidRDefault="006D12A5" w:rsidP="006D12A5">
      <w:r w:rsidRPr="00BF312F">
        <w:t>Fakss: +371 67142991</w:t>
      </w:r>
    </w:p>
    <w:p w14:paraId="6B2CD6A4" w14:textId="77777777" w:rsidR="006D12A5" w:rsidRPr="00BF312F" w:rsidRDefault="006D12A5" w:rsidP="006D12A5">
      <w:r w:rsidRPr="00BF312F">
        <w:t xml:space="preserve">E-pasts: </w:t>
      </w:r>
      <w:hyperlink r:id="rId10" w:history="1">
        <w:r w:rsidRPr="00BF312F">
          <w:rPr>
            <w:rStyle w:val="Hyperlink"/>
          </w:rPr>
          <w:t>ritvars.prikulis@rixtech.lv</w:t>
        </w:r>
      </w:hyperlink>
    </w:p>
    <w:p w14:paraId="6B2CD6A5" w14:textId="77777777" w:rsidR="006D12A5" w:rsidRPr="00BF312F" w:rsidRDefault="006D12A5" w:rsidP="006D12A5">
      <w:r w:rsidRPr="00BF312F">
        <w:t xml:space="preserve">WWW: </w:t>
      </w:r>
      <w:hyperlink r:id="rId11" w:history="1">
        <w:r w:rsidRPr="00BF312F">
          <w:rPr>
            <w:rStyle w:val="Hyperlink"/>
          </w:rPr>
          <w:t>www.rixtech.lv</w:t>
        </w:r>
      </w:hyperlink>
    </w:p>
    <w:p w14:paraId="6B2CD6A6" w14:textId="77777777" w:rsidR="006D12A5" w:rsidRPr="00BF312F" w:rsidRDefault="006D12A5" w:rsidP="00BF312F">
      <w:pPr>
        <w:pStyle w:val="RIXbody"/>
      </w:pPr>
    </w:p>
    <w:p w14:paraId="6B2CD6A7" w14:textId="77777777" w:rsidR="006D12A5" w:rsidRPr="00BF312F" w:rsidRDefault="00AD2C07" w:rsidP="006D12A5">
      <w:r>
        <w:fldChar w:fldCharType="begin"/>
      </w:r>
      <w:r>
        <w:instrText xml:space="preserve"> DOCPROPERTY  _DocPasutitajs  \* MERGEFORMAT </w:instrText>
      </w:r>
      <w:r>
        <w:fldChar w:fldCharType="separate"/>
      </w:r>
      <w:r w:rsidR="00745902">
        <w:t xml:space="preserve">I. </w:t>
      </w:r>
      <w:proofErr w:type="spellStart"/>
      <w:r w:rsidR="00745902">
        <w:t>Kovkājeva</w:t>
      </w:r>
      <w:proofErr w:type="spellEnd"/>
      <w:r>
        <w:fldChar w:fldCharType="end"/>
      </w:r>
    </w:p>
    <w:p w14:paraId="6B2CD6A8" w14:textId="77777777" w:rsidR="006D12A5" w:rsidRPr="00BF312F" w:rsidRDefault="006D12A5" w:rsidP="006D12A5">
      <w:r w:rsidRPr="00BF312F">
        <w:t>Valsts reģionālās attīstības aģentūras</w:t>
      </w:r>
    </w:p>
    <w:p w14:paraId="6B2CD6A9" w14:textId="77777777" w:rsidR="002B3285" w:rsidRPr="00BF312F" w:rsidRDefault="002B3285" w:rsidP="002B3285">
      <w:r w:rsidRPr="00BF312F">
        <w:t>Informācijas sistēmu attīstības departamenta</w:t>
      </w:r>
    </w:p>
    <w:p w14:paraId="6B2CD6AA" w14:textId="77777777" w:rsidR="002B3285" w:rsidRPr="00BF312F" w:rsidRDefault="002B3285" w:rsidP="002B3285">
      <w:r w:rsidRPr="00BF312F">
        <w:t>Pārvaldības nodaļas</w:t>
      </w:r>
    </w:p>
    <w:p w14:paraId="6B2CD6AB" w14:textId="77777777" w:rsidR="006D12A5" w:rsidRPr="00BF312F" w:rsidRDefault="006D12A5" w:rsidP="006D12A5">
      <w:r w:rsidRPr="00BF312F">
        <w:t>Elektronisko pakalpojumu un datu apmaiņu sektora projektu vadītāja</w:t>
      </w:r>
    </w:p>
    <w:p w14:paraId="6B2CD6AC" w14:textId="77777777" w:rsidR="006D12A5" w:rsidRPr="00BF312F" w:rsidRDefault="006D12A5" w:rsidP="006D12A5">
      <w:r w:rsidRPr="00BF312F">
        <w:t>Alberta iela 10</w:t>
      </w:r>
    </w:p>
    <w:p w14:paraId="6B2CD6AD" w14:textId="77777777" w:rsidR="006D12A5" w:rsidRPr="00BF312F" w:rsidRDefault="006D12A5" w:rsidP="006D12A5">
      <w:r w:rsidRPr="00BF312F">
        <w:t>Rīga, LV-1010</w:t>
      </w:r>
    </w:p>
    <w:p w14:paraId="6B2CD6AE" w14:textId="77777777" w:rsidR="006D12A5" w:rsidRPr="00BF312F" w:rsidRDefault="006D12A5" w:rsidP="006D12A5">
      <w:r w:rsidRPr="00BF312F">
        <w:t xml:space="preserve">Tālr.: +371 66164650, </w:t>
      </w:r>
    </w:p>
    <w:p w14:paraId="6B2CD6AF" w14:textId="77777777" w:rsidR="006D12A5" w:rsidRPr="00BF312F" w:rsidRDefault="006D12A5" w:rsidP="006D12A5">
      <w:r w:rsidRPr="00BF312F">
        <w:t>Fakss: +371 67079001</w:t>
      </w:r>
    </w:p>
    <w:p w14:paraId="6B2CD6B0" w14:textId="77777777" w:rsidR="006D12A5" w:rsidRPr="00BF312F" w:rsidRDefault="006D12A5" w:rsidP="006D12A5">
      <w:r w:rsidRPr="00BF312F">
        <w:t xml:space="preserve">E-pasts: </w:t>
      </w:r>
      <w:hyperlink r:id="rId12" w:history="1">
        <w:r w:rsidRPr="00BF312F">
          <w:rPr>
            <w:rStyle w:val="Hyperlink"/>
            <w:u w:color="000000"/>
          </w:rPr>
          <w:t>inga.kovkajeva@vraa.gov.lv</w:t>
        </w:r>
      </w:hyperlink>
    </w:p>
    <w:p w14:paraId="6B2CD6B1" w14:textId="77777777" w:rsidR="006D12A5" w:rsidRPr="00BF312F" w:rsidRDefault="006D12A5" w:rsidP="006D12A5">
      <w:r w:rsidRPr="00BF312F">
        <w:t xml:space="preserve">WWW: </w:t>
      </w:r>
      <w:r w:rsidRPr="00BF312F">
        <w:fldChar w:fldCharType="begin"/>
      </w:r>
      <w:r w:rsidRPr="00BF312F">
        <w:instrText xml:space="preserve"> HYPERLINK "http://www.vraa.gov.lv</w:instrText>
      </w:r>
    </w:p>
    <w:p w14:paraId="6B2CD6B2" w14:textId="77777777" w:rsidR="006D12A5" w:rsidRPr="00BF312F" w:rsidRDefault="006D12A5" w:rsidP="006D12A5">
      <w:pPr>
        <w:rPr>
          <w:color w:val="0000FF"/>
          <w:u w:val="single"/>
        </w:rPr>
      </w:pPr>
      <w:r w:rsidRPr="00BF312F">
        <w:instrText xml:space="preserve">" </w:instrText>
      </w:r>
      <w:r w:rsidRPr="00BF312F">
        <w:fldChar w:fldCharType="separate"/>
      </w:r>
      <w:r w:rsidRPr="00BF312F">
        <w:rPr>
          <w:color w:val="0000FF"/>
          <w:u w:val="single"/>
        </w:rPr>
        <w:t>http:</w:t>
      </w:r>
      <w:bookmarkStart w:id="0" w:name="_GoBack"/>
      <w:r w:rsidRPr="00BF312F">
        <w:rPr>
          <w:color w:val="0000FF"/>
          <w:u w:val="single"/>
        </w:rPr>
        <w:t>//</w:t>
      </w:r>
      <w:bookmarkEnd w:id="0"/>
      <w:r w:rsidRPr="00BF312F">
        <w:rPr>
          <w:color w:val="0000FF"/>
          <w:u w:val="single"/>
        </w:rPr>
        <w:t>www.vraa.gov.lv</w:t>
      </w:r>
    </w:p>
    <w:p w14:paraId="6B2CD6B3" w14:textId="77777777" w:rsidR="00E333AD" w:rsidRPr="00BF312F" w:rsidRDefault="006D12A5" w:rsidP="00BF312F">
      <w:pPr>
        <w:pStyle w:val="RIXbody"/>
      </w:pPr>
      <w:r w:rsidRPr="00BF312F">
        <w:fldChar w:fldCharType="end"/>
      </w:r>
    </w:p>
    <w:p w14:paraId="6B2CD6B4" w14:textId="77777777" w:rsidR="00E333AD" w:rsidRPr="00BF312F" w:rsidRDefault="00E333AD" w:rsidP="00E333AD">
      <w:pPr>
        <w:pStyle w:val="Title7"/>
        <w:rPr>
          <w:rFonts w:ascii="Times New Roman" w:hAnsi="Times New Roman"/>
        </w:rPr>
      </w:pPr>
      <w:r w:rsidRPr="00BF312F">
        <w:rPr>
          <w:rFonts w:ascii="Times New Roman" w:hAnsi="Times New Roman"/>
        </w:rPr>
        <w:br w:type="page"/>
        <w:t>Izmaiņu vēsture</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041"/>
        <w:gridCol w:w="4325"/>
        <w:gridCol w:w="2102"/>
      </w:tblGrid>
      <w:tr w:rsidR="00E333AD" w:rsidRPr="00BF312F" w14:paraId="6B2CD6B9" w14:textId="77777777" w:rsidTr="00B0591D">
        <w:trPr>
          <w:trHeight w:val="379"/>
          <w:jc w:val="center"/>
        </w:trPr>
        <w:tc>
          <w:tcPr>
            <w:tcW w:w="1701" w:type="dxa"/>
            <w:tcBorders>
              <w:top w:val="single" w:sz="4" w:space="0" w:color="auto"/>
              <w:bottom w:val="single" w:sz="4" w:space="0" w:color="auto"/>
              <w:right w:val="single" w:sz="4" w:space="0" w:color="auto"/>
            </w:tcBorders>
            <w:shd w:val="clear" w:color="auto" w:fill="D9D9D9"/>
          </w:tcPr>
          <w:p w14:paraId="6B2CD6B5" w14:textId="77777777" w:rsidR="00E333AD" w:rsidRPr="00BF312F" w:rsidRDefault="00E333AD" w:rsidP="00B0591D">
            <w:pPr>
              <w:pStyle w:val="TableHead"/>
              <w:widowControl/>
              <w:rPr>
                <w:rStyle w:val="TableHeading"/>
              </w:rPr>
            </w:pPr>
            <w:r w:rsidRPr="00BF312F">
              <w:rPr>
                <w:rStyle w:val="TableHeading"/>
              </w:rPr>
              <w:t>Datums</w:t>
            </w:r>
          </w:p>
        </w:tc>
        <w:tc>
          <w:tcPr>
            <w:tcW w:w="1041" w:type="dxa"/>
            <w:tcBorders>
              <w:top w:val="single" w:sz="4" w:space="0" w:color="auto"/>
              <w:left w:val="single" w:sz="4" w:space="0" w:color="auto"/>
              <w:bottom w:val="single" w:sz="4" w:space="0" w:color="auto"/>
              <w:right w:val="single" w:sz="4" w:space="0" w:color="auto"/>
            </w:tcBorders>
            <w:shd w:val="clear" w:color="auto" w:fill="D9D9D9"/>
          </w:tcPr>
          <w:p w14:paraId="6B2CD6B6" w14:textId="77777777" w:rsidR="00E333AD" w:rsidRPr="00BF312F" w:rsidRDefault="00E333AD" w:rsidP="00B0591D">
            <w:pPr>
              <w:pStyle w:val="TableHead"/>
              <w:widowControl/>
              <w:rPr>
                <w:rStyle w:val="TableHeading"/>
              </w:rPr>
            </w:pPr>
            <w:r w:rsidRPr="00BF312F">
              <w:rPr>
                <w:rStyle w:val="TableHeading"/>
              </w:rPr>
              <w:t>Versija</w:t>
            </w:r>
          </w:p>
        </w:tc>
        <w:tc>
          <w:tcPr>
            <w:tcW w:w="4325" w:type="dxa"/>
            <w:tcBorders>
              <w:top w:val="single" w:sz="4" w:space="0" w:color="auto"/>
              <w:left w:val="single" w:sz="4" w:space="0" w:color="auto"/>
              <w:bottom w:val="single" w:sz="4" w:space="0" w:color="auto"/>
              <w:right w:val="single" w:sz="4" w:space="0" w:color="auto"/>
            </w:tcBorders>
            <w:shd w:val="clear" w:color="auto" w:fill="D9D9D9"/>
          </w:tcPr>
          <w:p w14:paraId="6B2CD6B7" w14:textId="77777777" w:rsidR="00E333AD" w:rsidRPr="00BF312F" w:rsidRDefault="00E333AD" w:rsidP="00B0591D">
            <w:pPr>
              <w:pStyle w:val="TableHead"/>
              <w:widowControl/>
              <w:rPr>
                <w:rStyle w:val="TableHeading"/>
              </w:rPr>
            </w:pPr>
            <w:r w:rsidRPr="00BF312F">
              <w:rPr>
                <w:rStyle w:val="TableHeading"/>
              </w:rPr>
              <w:t>Apraksts</w:t>
            </w:r>
          </w:p>
        </w:tc>
        <w:tc>
          <w:tcPr>
            <w:tcW w:w="2102" w:type="dxa"/>
            <w:tcBorders>
              <w:top w:val="single" w:sz="4" w:space="0" w:color="auto"/>
              <w:left w:val="single" w:sz="4" w:space="0" w:color="auto"/>
              <w:bottom w:val="single" w:sz="4" w:space="0" w:color="auto"/>
            </w:tcBorders>
            <w:shd w:val="clear" w:color="auto" w:fill="D9D9D9"/>
          </w:tcPr>
          <w:p w14:paraId="6B2CD6B8" w14:textId="77777777" w:rsidR="00E333AD" w:rsidRPr="00BF312F" w:rsidRDefault="00E333AD" w:rsidP="00B0591D">
            <w:pPr>
              <w:pStyle w:val="TableHead"/>
              <w:widowControl/>
              <w:rPr>
                <w:rStyle w:val="TableHeading"/>
              </w:rPr>
            </w:pPr>
            <w:r w:rsidRPr="00BF312F">
              <w:rPr>
                <w:rStyle w:val="TableHeading"/>
              </w:rPr>
              <w:t>Autors</w:t>
            </w:r>
          </w:p>
        </w:tc>
      </w:tr>
      <w:tr w:rsidR="00E333AD" w:rsidRPr="00BF312F" w14:paraId="6B2CD6BF" w14:textId="77777777" w:rsidTr="00B0591D">
        <w:trPr>
          <w:jc w:val="center"/>
        </w:trPr>
        <w:tc>
          <w:tcPr>
            <w:tcW w:w="1701" w:type="dxa"/>
            <w:tcBorders>
              <w:top w:val="single" w:sz="4" w:space="0" w:color="auto"/>
              <w:bottom w:val="single" w:sz="4" w:space="0" w:color="auto"/>
              <w:right w:val="single" w:sz="4" w:space="0" w:color="auto"/>
            </w:tcBorders>
          </w:tcPr>
          <w:p w14:paraId="6B2CD6BA" w14:textId="4D500DFC" w:rsidR="00E333AD" w:rsidRPr="00BF312F" w:rsidRDefault="003F6B26" w:rsidP="003B4538">
            <w:pPr>
              <w:rPr>
                <w:color w:val="000000"/>
              </w:rPr>
            </w:pPr>
            <w:r w:rsidRPr="00BF312F">
              <w:rPr>
                <w:color w:val="000000"/>
              </w:rPr>
              <w:t>09</w:t>
            </w:r>
            <w:r w:rsidR="001271DF" w:rsidRPr="00BF312F">
              <w:rPr>
                <w:color w:val="000000"/>
              </w:rPr>
              <w:t>.0</w:t>
            </w:r>
            <w:r w:rsidRPr="00BF312F">
              <w:rPr>
                <w:color w:val="000000"/>
              </w:rPr>
              <w:t>8</w:t>
            </w:r>
            <w:r w:rsidR="00EB643B" w:rsidRPr="00BF312F">
              <w:rPr>
                <w:color w:val="000000"/>
              </w:rPr>
              <w:t>.2019</w:t>
            </w:r>
          </w:p>
        </w:tc>
        <w:tc>
          <w:tcPr>
            <w:tcW w:w="1041" w:type="dxa"/>
            <w:tcBorders>
              <w:top w:val="single" w:sz="4" w:space="0" w:color="auto"/>
              <w:left w:val="single" w:sz="4" w:space="0" w:color="auto"/>
              <w:bottom w:val="single" w:sz="4" w:space="0" w:color="auto"/>
              <w:right w:val="single" w:sz="4" w:space="0" w:color="auto"/>
            </w:tcBorders>
          </w:tcPr>
          <w:p w14:paraId="6B2CD6BB" w14:textId="7BCD8984" w:rsidR="00E333AD" w:rsidRPr="00BF312F" w:rsidRDefault="00EB643B" w:rsidP="00B0591D">
            <w:pPr>
              <w:rPr>
                <w:color w:val="000000"/>
              </w:rPr>
            </w:pPr>
            <w:r w:rsidRPr="00BF312F">
              <w:rPr>
                <w:color w:val="000000"/>
              </w:rPr>
              <w:t>1.0</w:t>
            </w:r>
            <w:r w:rsidR="00E333AD" w:rsidRPr="00BF312F">
              <w:rPr>
                <w:color w:val="000000"/>
              </w:rPr>
              <w:t>.0</w:t>
            </w:r>
          </w:p>
        </w:tc>
        <w:tc>
          <w:tcPr>
            <w:tcW w:w="4325" w:type="dxa"/>
            <w:tcBorders>
              <w:top w:val="single" w:sz="4" w:space="0" w:color="auto"/>
              <w:left w:val="single" w:sz="4" w:space="0" w:color="auto"/>
              <w:bottom w:val="single" w:sz="4" w:space="0" w:color="auto"/>
              <w:right w:val="single" w:sz="4" w:space="0" w:color="auto"/>
            </w:tcBorders>
          </w:tcPr>
          <w:p w14:paraId="6B2CD6BC" w14:textId="70FD606E" w:rsidR="00E333AD" w:rsidRPr="00BF312F" w:rsidRDefault="00E333AD" w:rsidP="00EB643B">
            <w:pPr>
              <w:rPr>
                <w:color w:val="000000"/>
              </w:rPr>
            </w:pPr>
            <w:r w:rsidRPr="00BF312F">
              <w:rPr>
                <w:color w:val="000000"/>
              </w:rPr>
              <w:t xml:space="preserve">Dokumenta </w:t>
            </w:r>
            <w:r w:rsidR="00EB643B" w:rsidRPr="00BF312F">
              <w:rPr>
                <w:color w:val="000000"/>
              </w:rPr>
              <w:t>bāzes</w:t>
            </w:r>
            <w:r w:rsidRPr="00BF312F">
              <w:rPr>
                <w:color w:val="000000"/>
              </w:rPr>
              <w:t xml:space="preserve"> versija</w:t>
            </w:r>
            <w:r w:rsidR="008C08ED" w:rsidRPr="00BF312F">
              <w:rPr>
                <w:color w:val="000000"/>
              </w:rPr>
              <w:t>.</w:t>
            </w:r>
          </w:p>
        </w:tc>
        <w:tc>
          <w:tcPr>
            <w:tcW w:w="2102" w:type="dxa"/>
            <w:tcBorders>
              <w:top w:val="single" w:sz="4" w:space="0" w:color="auto"/>
              <w:left w:val="single" w:sz="4" w:space="0" w:color="auto"/>
              <w:bottom w:val="single" w:sz="4" w:space="0" w:color="auto"/>
            </w:tcBorders>
          </w:tcPr>
          <w:p w14:paraId="6B2CD6BE" w14:textId="7D1E2C9C" w:rsidR="00B07873" w:rsidRPr="00BF312F" w:rsidRDefault="00E84E6C" w:rsidP="00DD6F23">
            <w:pPr>
              <w:rPr>
                <w:color w:val="000000"/>
              </w:rPr>
            </w:pPr>
            <w:r>
              <w:rPr>
                <w:color w:val="000000"/>
              </w:rPr>
              <w:t>A/S RIX Technologies</w:t>
            </w:r>
          </w:p>
        </w:tc>
      </w:tr>
      <w:tr w:rsidR="00E84E6C" w:rsidRPr="00BF312F" w14:paraId="11CE1E8A" w14:textId="77777777" w:rsidTr="00B0591D">
        <w:trPr>
          <w:jc w:val="center"/>
        </w:trPr>
        <w:tc>
          <w:tcPr>
            <w:tcW w:w="1701" w:type="dxa"/>
            <w:tcBorders>
              <w:top w:val="single" w:sz="4" w:space="0" w:color="auto"/>
              <w:bottom w:val="single" w:sz="4" w:space="0" w:color="auto"/>
              <w:right w:val="single" w:sz="4" w:space="0" w:color="auto"/>
            </w:tcBorders>
          </w:tcPr>
          <w:p w14:paraId="4AA7B9AB" w14:textId="0B76E354" w:rsidR="00E84E6C" w:rsidRPr="00BF312F" w:rsidRDefault="00E84E6C" w:rsidP="003B4538">
            <w:pPr>
              <w:rPr>
                <w:color w:val="000000"/>
              </w:rPr>
            </w:pPr>
            <w:r>
              <w:rPr>
                <w:color w:val="000000"/>
              </w:rPr>
              <w:t>19.08.2019</w:t>
            </w:r>
          </w:p>
        </w:tc>
        <w:tc>
          <w:tcPr>
            <w:tcW w:w="1041" w:type="dxa"/>
            <w:tcBorders>
              <w:top w:val="single" w:sz="4" w:space="0" w:color="auto"/>
              <w:left w:val="single" w:sz="4" w:space="0" w:color="auto"/>
              <w:bottom w:val="single" w:sz="4" w:space="0" w:color="auto"/>
              <w:right w:val="single" w:sz="4" w:space="0" w:color="auto"/>
            </w:tcBorders>
          </w:tcPr>
          <w:p w14:paraId="1F8AB7E1" w14:textId="6AFBC902" w:rsidR="00E84E6C" w:rsidRPr="00BF312F" w:rsidRDefault="00E84E6C" w:rsidP="00B0591D">
            <w:pPr>
              <w:rPr>
                <w:color w:val="000000"/>
              </w:rPr>
            </w:pPr>
            <w:r>
              <w:rPr>
                <w:color w:val="000000"/>
              </w:rPr>
              <w:t>1.0.1</w:t>
            </w:r>
          </w:p>
        </w:tc>
        <w:tc>
          <w:tcPr>
            <w:tcW w:w="4325" w:type="dxa"/>
            <w:tcBorders>
              <w:top w:val="single" w:sz="4" w:space="0" w:color="auto"/>
              <w:left w:val="single" w:sz="4" w:space="0" w:color="auto"/>
              <w:bottom w:val="single" w:sz="4" w:space="0" w:color="auto"/>
              <w:right w:val="single" w:sz="4" w:space="0" w:color="auto"/>
            </w:tcBorders>
          </w:tcPr>
          <w:p w14:paraId="27BCF5A7" w14:textId="4B9B5BDC" w:rsidR="00E84E6C" w:rsidRPr="00BF312F" w:rsidRDefault="00E84E6C" w:rsidP="00EB643B">
            <w:pPr>
              <w:rPr>
                <w:color w:val="000000"/>
              </w:rPr>
            </w:pPr>
            <w:r>
              <w:rPr>
                <w:color w:val="000000"/>
              </w:rPr>
              <w:t>Papildinājumi, atbilstoši Pasūtītāju komentāriem.</w:t>
            </w:r>
          </w:p>
        </w:tc>
        <w:tc>
          <w:tcPr>
            <w:tcW w:w="2102" w:type="dxa"/>
            <w:tcBorders>
              <w:top w:val="single" w:sz="4" w:space="0" w:color="auto"/>
              <w:left w:val="single" w:sz="4" w:space="0" w:color="auto"/>
              <w:bottom w:val="single" w:sz="4" w:space="0" w:color="auto"/>
            </w:tcBorders>
          </w:tcPr>
          <w:p w14:paraId="1728C304" w14:textId="550A694F" w:rsidR="00E84E6C" w:rsidRPr="00BF312F" w:rsidDel="00E84E6C" w:rsidRDefault="00E84E6C" w:rsidP="00DD6F23">
            <w:pPr>
              <w:rPr>
                <w:color w:val="000000"/>
              </w:rPr>
            </w:pPr>
            <w:r w:rsidRPr="00E84E6C">
              <w:rPr>
                <w:color w:val="000000"/>
              </w:rPr>
              <w:t>A/S RIX Technologies</w:t>
            </w:r>
          </w:p>
        </w:tc>
      </w:tr>
    </w:tbl>
    <w:p w14:paraId="6B2CD6CB" w14:textId="23084DA1" w:rsidR="00E75A2D" w:rsidRPr="00BF312F" w:rsidRDefault="00E75A2D" w:rsidP="00E333AD">
      <w:pPr>
        <w:pStyle w:val="Title8"/>
      </w:pPr>
    </w:p>
    <w:p w14:paraId="6B2CD6CC" w14:textId="77777777" w:rsidR="00E75A2D" w:rsidRPr="00BF312F" w:rsidRDefault="00E75A2D">
      <w:pPr>
        <w:widowControl/>
        <w:autoSpaceDE/>
        <w:autoSpaceDN/>
        <w:adjustRightInd/>
        <w:rPr>
          <w:b/>
          <w:bCs/>
          <w:color w:val="000000"/>
          <w:sz w:val="28"/>
          <w:szCs w:val="28"/>
        </w:rPr>
      </w:pPr>
      <w:r w:rsidRPr="00BF312F">
        <w:br w:type="page"/>
      </w:r>
    </w:p>
    <w:sdt>
      <w:sdtPr>
        <w:rPr>
          <w:rFonts w:ascii="Times New Roman" w:eastAsia="Times New Roman" w:hAnsi="Times New Roman" w:cs="Times New Roman"/>
          <w:b w:val="0"/>
          <w:bCs w:val="0"/>
          <w:color w:val="auto"/>
          <w:sz w:val="24"/>
          <w:szCs w:val="20"/>
          <w:lang w:val="lv-LV" w:eastAsia="lv-LV"/>
        </w:rPr>
        <w:id w:val="1618409353"/>
        <w:docPartObj>
          <w:docPartGallery w:val="Table of Contents"/>
          <w:docPartUnique/>
        </w:docPartObj>
      </w:sdtPr>
      <w:sdtEndPr>
        <w:rPr>
          <w:noProof/>
        </w:rPr>
      </w:sdtEndPr>
      <w:sdtContent>
        <w:p w14:paraId="6B2CD6CD" w14:textId="77777777" w:rsidR="00E75A2D" w:rsidRPr="00BF312F" w:rsidRDefault="00E75A2D" w:rsidP="00E45CBB">
          <w:pPr>
            <w:pStyle w:val="TOCHeading"/>
            <w:rPr>
              <w:rFonts w:ascii="Times New Roman" w:hAnsi="Times New Roman" w:cs="Times New Roman"/>
              <w:lang w:val="lv-LV"/>
            </w:rPr>
          </w:pPr>
          <w:r w:rsidRPr="00BF312F">
            <w:rPr>
              <w:rFonts w:ascii="Times New Roman" w:hAnsi="Times New Roman" w:cs="Times New Roman"/>
              <w:lang w:val="lv-LV"/>
            </w:rPr>
            <w:t>Saturs</w:t>
          </w:r>
        </w:p>
        <w:p w14:paraId="2082ADD0" w14:textId="77777777" w:rsidR="00745902" w:rsidRDefault="00DC7D60">
          <w:pPr>
            <w:pStyle w:val="TOC1"/>
            <w:tabs>
              <w:tab w:val="left" w:pos="360"/>
              <w:tab w:val="right" w:leader="dot" w:pos="9063"/>
            </w:tabs>
            <w:rPr>
              <w:rFonts w:asciiTheme="minorHAnsi" w:eastAsiaTheme="minorEastAsia" w:hAnsiTheme="minorHAnsi" w:cstheme="minorBidi"/>
              <w:b w:val="0"/>
              <w:noProof/>
              <w:sz w:val="22"/>
              <w:szCs w:val="22"/>
            </w:rPr>
          </w:pPr>
          <w:r w:rsidRPr="00BF312F">
            <w:fldChar w:fldCharType="begin"/>
          </w:r>
          <w:r w:rsidR="00E75A2D" w:rsidRPr="00BF312F">
            <w:instrText xml:space="preserve"> TOC \o "1-3" \h \z \u </w:instrText>
          </w:r>
          <w:r w:rsidRPr="00BF312F">
            <w:fldChar w:fldCharType="separate"/>
          </w:r>
          <w:hyperlink w:anchor="_Toc17099618" w:history="1">
            <w:r w:rsidR="00745902" w:rsidRPr="00266041">
              <w:rPr>
                <w:rStyle w:val="Hyperlink"/>
                <w:noProof/>
              </w:rPr>
              <w:t>1</w:t>
            </w:r>
            <w:r w:rsidR="00745902">
              <w:rPr>
                <w:rFonts w:asciiTheme="minorHAnsi" w:eastAsiaTheme="minorEastAsia" w:hAnsiTheme="minorHAnsi" w:cstheme="minorBidi"/>
                <w:b w:val="0"/>
                <w:noProof/>
                <w:sz w:val="22"/>
                <w:szCs w:val="22"/>
              </w:rPr>
              <w:tab/>
            </w:r>
            <w:r w:rsidR="00745902" w:rsidRPr="00266041">
              <w:rPr>
                <w:rStyle w:val="Hyperlink"/>
                <w:noProof/>
              </w:rPr>
              <w:t>Ievads</w:t>
            </w:r>
            <w:r w:rsidR="00745902">
              <w:rPr>
                <w:noProof/>
                <w:webHidden/>
              </w:rPr>
              <w:tab/>
            </w:r>
            <w:r w:rsidR="00745902">
              <w:rPr>
                <w:noProof/>
                <w:webHidden/>
              </w:rPr>
              <w:fldChar w:fldCharType="begin"/>
            </w:r>
            <w:r w:rsidR="00745902">
              <w:rPr>
                <w:noProof/>
                <w:webHidden/>
              </w:rPr>
              <w:instrText xml:space="preserve"> PAGEREF _Toc17099618 \h </w:instrText>
            </w:r>
            <w:r w:rsidR="00745902">
              <w:rPr>
                <w:noProof/>
                <w:webHidden/>
              </w:rPr>
            </w:r>
            <w:r w:rsidR="00745902">
              <w:rPr>
                <w:noProof/>
                <w:webHidden/>
              </w:rPr>
              <w:fldChar w:fldCharType="separate"/>
            </w:r>
            <w:r w:rsidR="00745902">
              <w:rPr>
                <w:noProof/>
                <w:webHidden/>
              </w:rPr>
              <w:t>6</w:t>
            </w:r>
            <w:r w:rsidR="00745902">
              <w:rPr>
                <w:noProof/>
                <w:webHidden/>
              </w:rPr>
              <w:fldChar w:fldCharType="end"/>
            </w:r>
          </w:hyperlink>
        </w:p>
        <w:p w14:paraId="5052BE2F"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19" w:history="1">
            <w:r w:rsidR="00745902" w:rsidRPr="00266041">
              <w:rPr>
                <w:rStyle w:val="Hyperlink"/>
                <w:noProof/>
              </w:rPr>
              <w:t>1.1</w:t>
            </w:r>
            <w:r w:rsidR="00745902">
              <w:rPr>
                <w:rFonts w:asciiTheme="minorHAnsi" w:eastAsiaTheme="minorEastAsia" w:hAnsiTheme="minorHAnsi" w:cstheme="minorBidi"/>
                <w:noProof/>
                <w:sz w:val="22"/>
                <w:szCs w:val="22"/>
              </w:rPr>
              <w:tab/>
            </w:r>
            <w:r w:rsidR="00745902" w:rsidRPr="00266041">
              <w:rPr>
                <w:rStyle w:val="Hyperlink"/>
                <w:noProof/>
              </w:rPr>
              <w:t>Dokumenta nolūks</w:t>
            </w:r>
            <w:r w:rsidR="00745902">
              <w:rPr>
                <w:noProof/>
                <w:webHidden/>
              </w:rPr>
              <w:tab/>
            </w:r>
            <w:r w:rsidR="00745902">
              <w:rPr>
                <w:noProof/>
                <w:webHidden/>
              </w:rPr>
              <w:fldChar w:fldCharType="begin"/>
            </w:r>
            <w:r w:rsidR="00745902">
              <w:rPr>
                <w:noProof/>
                <w:webHidden/>
              </w:rPr>
              <w:instrText xml:space="preserve"> PAGEREF _Toc17099619 \h </w:instrText>
            </w:r>
            <w:r w:rsidR="00745902">
              <w:rPr>
                <w:noProof/>
                <w:webHidden/>
              </w:rPr>
            </w:r>
            <w:r w:rsidR="00745902">
              <w:rPr>
                <w:noProof/>
                <w:webHidden/>
              </w:rPr>
              <w:fldChar w:fldCharType="separate"/>
            </w:r>
            <w:r w:rsidR="00745902">
              <w:rPr>
                <w:noProof/>
                <w:webHidden/>
              </w:rPr>
              <w:t>6</w:t>
            </w:r>
            <w:r w:rsidR="00745902">
              <w:rPr>
                <w:noProof/>
                <w:webHidden/>
              </w:rPr>
              <w:fldChar w:fldCharType="end"/>
            </w:r>
          </w:hyperlink>
        </w:p>
        <w:p w14:paraId="1156DEB4"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20" w:history="1">
            <w:r w:rsidR="00745902" w:rsidRPr="00266041">
              <w:rPr>
                <w:rStyle w:val="Hyperlink"/>
                <w:noProof/>
              </w:rPr>
              <w:t>1.2</w:t>
            </w:r>
            <w:r w:rsidR="00745902">
              <w:rPr>
                <w:rFonts w:asciiTheme="minorHAnsi" w:eastAsiaTheme="minorEastAsia" w:hAnsiTheme="minorHAnsi" w:cstheme="minorBidi"/>
                <w:noProof/>
                <w:sz w:val="22"/>
                <w:szCs w:val="22"/>
              </w:rPr>
              <w:tab/>
            </w:r>
            <w:r w:rsidR="00745902" w:rsidRPr="00266041">
              <w:rPr>
                <w:rStyle w:val="Hyperlink"/>
                <w:noProof/>
              </w:rPr>
              <w:t>Saistītie dokumenti</w:t>
            </w:r>
            <w:r w:rsidR="00745902">
              <w:rPr>
                <w:noProof/>
                <w:webHidden/>
              </w:rPr>
              <w:tab/>
            </w:r>
            <w:r w:rsidR="00745902">
              <w:rPr>
                <w:noProof/>
                <w:webHidden/>
              </w:rPr>
              <w:fldChar w:fldCharType="begin"/>
            </w:r>
            <w:r w:rsidR="00745902">
              <w:rPr>
                <w:noProof/>
                <w:webHidden/>
              </w:rPr>
              <w:instrText xml:space="preserve"> PAGEREF _Toc17099620 \h </w:instrText>
            </w:r>
            <w:r w:rsidR="00745902">
              <w:rPr>
                <w:noProof/>
                <w:webHidden/>
              </w:rPr>
            </w:r>
            <w:r w:rsidR="00745902">
              <w:rPr>
                <w:noProof/>
                <w:webHidden/>
              </w:rPr>
              <w:fldChar w:fldCharType="separate"/>
            </w:r>
            <w:r w:rsidR="00745902">
              <w:rPr>
                <w:noProof/>
                <w:webHidden/>
              </w:rPr>
              <w:t>6</w:t>
            </w:r>
            <w:r w:rsidR="00745902">
              <w:rPr>
                <w:noProof/>
                <w:webHidden/>
              </w:rPr>
              <w:fldChar w:fldCharType="end"/>
            </w:r>
          </w:hyperlink>
        </w:p>
        <w:p w14:paraId="4CAA59C2" w14:textId="77777777" w:rsidR="00745902" w:rsidRDefault="00C55BC1">
          <w:pPr>
            <w:pStyle w:val="TOC1"/>
            <w:tabs>
              <w:tab w:val="left" w:pos="360"/>
              <w:tab w:val="right" w:leader="dot" w:pos="9063"/>
            </w:tabs>
            <w:rPr>
              <w:rFonts w:asciiTheme="minorHAnsi" w:eastAsiaTheme="minorEastAsia" w:hAnsiTheme="minorHAnsi" w:cstheme="minorBidi"/>
              <w:b w:val="0"/>
              <w:noProof/>
              <w:sz w:val="22"/>
              <w:szCs w:val="22"/>
            </w:rPr>
          </w:pPr>
          <w:hyperlink w:anchor="_Toc17099621" w:history="1">
            <w:r w:rsidR="00745902" w:rsidRPr="00266041">
              <w:rPr>
                <w:rStyle w:val="Hyperlink"/>
                <w:noProof/>
              </w:rPr>
              <w:t>2</w:t>
            </w:r>
            <w:r w:rsidR="00745902">
              <w:rPr>
                <w:rFonts w:asciiTheme="minorHAnsi" w:eastAsiaTheme="minorEastAsia" w:hAnsiTheme="minorHAnsi" w:cstheme="minorBidi"/>
                <w:b w:val="0"/>
                <w:noProof/>
                <w:sz w:val="22"/>
                <w:szCs w:val="22"/>
              </w:rPr>
              <w:tab/>
            </w:r>
            <w:r w:rsidR="00745902" w:rsidRPr="00266041">
              <w:rPr>
                <w:rStyle w:val="Hyperlink"/>
                <w:noProof/>
              </w:rPr>
              <w:t>Dbeaver</w:t>
            </w:r>
            <w:r w:rsidR="00745902">
              <w:rPr>
                <w:noProof/>
                <w:webHidden/>
              </w:rPr>
              <w:tab/>
            </w:r>
            <w:r w:rsidR="00745902">
              <w:rPr>
                <w:noProof/>
                <w:webHidden/>
              </w:rPr>
              <w:fldChar w:fldCharType="begin"/>
            </w:r>
            <w:r w:rsidR="00745902">
              <w:rPr>
                <w:noProof/>
                <w:webHidden/>
              </w:rPr>
              <w:instrText xml:space="preserve"> PAGEREF _Toc17099621 \h </w:instrText>
            </w:r>
            <w:r w:rsidR="00745902">
              <w:rPr>
                <w:noProof/>
                <w:webHidden/>
              </w:rPr>
            </w:r>
            <w:r w:rsidR="00745902">
              <w:rPr>
                <w:noProof/>
                <w:webHidden/>
              </w:rPr>
              <w:fldChar w:fldCharType="separate"/>
            </w:r>
            <w:r w:rsidR="00745902">
              <w:rPr>
                <w:noProof/>
                <w:webHidden/>
              </w:rPr>
              <w:t>7</w:t>
            </w:r>
            <w:r w:rsidR="00745902">
              <w:rPr>
                <w:noProof/>
                <w:webHidden/>
              </w:rPr>
              <w:fldChar w:fldCharType="end"/>
            </w:r>
          </w:hyperlink>
        </w:p>
        <w:p w14:paraId="3E42546C"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22" w:history="1">
            <w:r w:rsidR="00745902" w:rsidRPr="00266041">
              <w:rPr>
                <w:rStyle w:val="Hyperlink"/>
                <w:noProof/>
              </w:rPr>
              <w:t>2.1</w:t>
            </w:r>
            <w:r w:rsidR="00745902">
              <w:rPr>
                <w:rFonts w:asciiTheme="minorHAnsi" w:eastAsiaTheme="minorEastAsia" w:hAnsiTheme="minorHAnsi" w:cstheme="minorBidi"/>
                <w:noProof/>
                <w:sz w:val="22"/>
                <w:szCs w:val="22"/>
              </w:rPr>
              <w:tab/>
            </w:r>
            <w:r w:rsidR="00745902" w:rsidRPr="00266041">
              <w:rPr>
                <w:rStyle w:val="Hyperlink"/>
                <w:noProof/>
              </w:rPr>
              <w:t>Dbeaver lejuplāde</w:t>
            </w:r>
            <w:r w:rsidR="00745902">
              <w:rPr>
                <w:noProof/>
                <w:webHidden/>
              </w:rPr>
              <w:tab/>
            </w:r>
            <w:r w:rsidR="00745902">
              <w:rPr>
                <w:noProof/>
                <w:webHidden/>
              </w:rPr>
              <w:fldChar w:fldCharType="begin"/>
            </w:r>
            <w:r w:rsidR="00745902">
              <w:rPr>
                <w:noProof/>
                <w:webHidden/>
              </w:rPr>
              <w:instrText xml:space="preserve"> PAGEREF _Toc17099622 \h </w:instrText>
            </w:r>
            <w:r w:rsidR="00745902">
              <w:rPr>
                <w:noProof/>
                <w:webHidden/>
              </w:rPr>
            </w:r>
            <w:r w:rsidR="00745902">
              <w:rPr>
                <w:noProof/>
                <w:webHidden/>
              </w:rPr>
              <w:fldChar w:fldCharType="separate"/>
            </w:r>
            <w:r w:rsidR="00745902">
              <w:rPr>
                <w:noProof/>
                <w:webHidden/>
              </w:rPr>
              <w:t>7</w:t>
            </w:r>
            <w:r w:rsidR="00745902">
              <w:rPr>
                <w:noProof/>
                <w:webHidden/>
              </w:rPr>
              <w:fldChar w:fldCharType="end"/>
            </w:r>
          </w:hyperlink>
        </w:p>
        <w:p w14:paraId="11AD911F"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23" w:history="1">
            <w:r w:rsidR="00745902" w:rsidRPr="00266041">
              <w:rPr>
                <w:rStyle w:val="Hyperlink"/>
                <w:noProof/>
              </w:rPr>
              <w:t>2.2</w:t>
            </w:r>
            <w:r w:rsidR="00745902">
              <w:rPr>
                <w:rFonts w:asciiTheme="minorHAnsi" w:eastAsiaTheme="minorEastAsia" w:hAnsiTheme="minorHAnsi" w:cstheme="minorBidi"/>
                <w:noProof/>
                <w:sz w:val="22"/>
                <w:szCs w:val="22"/>
              </w:rPr>
              <w:tab/>
            </w:r>
            <w:r w:rsidR="00745902" w:rsidRPr="00266041">
              <w:rPr>
                <w:rStyle w:val="Hyperlink"/>
                <w:noProof/>
              </w:rPr>
              <w:t>Dbeaver uzstādīšana Windows 10</w:t>
            </w:r>
            <w:r w:rsidR="00745902">
              <w:rPr>
                <w:noProof/>
                <w:webHidden/>
              </w:rPr>
              <w:tab/>
            </w:r>
            <w:r w:rsidR="00745902">
              <w:rPr>
                <w:noProof/>
                <w:webHidden/>
              </w:rPr>
              <w:fldChar w:fldCharType="begin"/>
            </w:r>
            <w:r w:rsidR="00745902">
              <w:rPr>
                <w:noProof/>
                <w:webHidden/>
              </w:rPr>
              <w:instrText xml:space="preserve"> PAGEREF _Toc17099623 \h </w:instrText>
            </w:r>
            <w:r w:rsidR="00745902">
              <w:rPr>
                <w:noProof/>
                <w:webHidden/>
              </w:rPr>
            </w:r>
            <w:r w:rsidR="00745902">
              <w:rPr>
                <w:noProof/>
                <w:webHidden/>
              </w:rPr>
              <w:fldChar w:fldCharType="separate"/>
            </w:r>
            <w:r w:rsidR="00745902">
              <w:rPr>
                <w:noProof/>
                <w:webHidden/>
              </w:rPr>
              <w:t>7</w:t>
            </w:r>
            <w:r w:rsidR="00745902">
              <w:rPr>
                <w:noProof/>
                <w:webHidden/>
              </w:rPr>
              <w:fldChar w:fldCharType="end"/>
            </w:r>
          </w:hyperlink>
        </w:p>
        <w:p w14:paraId="4AA51C97"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24" w:history="1">
            <w:r w:rsidR="00745902" w:rsidRPr="00266041">
              <w:rPr>
                <w:rStyle w:val="Hyperlink"/>
                <w:noProof/>
              </w:rPr>
              <w:t>2.3</w:t>
            </w:r>
            <w:r w:rsidR="00745902">
              <w:rPr>
                <w:rFonts w:asciiTheme="minorHAnsi" w:eastAsiaTheme="minorEastAsia" w:hAnsiTheme="minorHAnsi" w:cstheme="minorBidi"/>
                <w:noProof/>
                <w:sz w:val="22"/>
                <w:szCs w:val="22"/>
              </w:rPr>
              <w:tab/>
            </w:r>
            <w:r w:rsidR="00745902" w:rsidRPr="00266041">
              <w:rPr>
                <w:rStyle w:val="Hyperlink"/>
                <w:noProof/>
              </w:rPr>
              <w:t>Dbeaver uzstādīšana uz Linux Ubuntu</w:t>
            </w:r>
            <w:r w:rsidR="00745902">
              <w:rPr>
                <w:noProof/>
                <w:webHidden/>
              </w:rPr>
              <w:tab/>
            </w:r>
            <w:r w:rsidR="00745902">
              <w:rPr>
                <w:noProof/>
                <w:webHidden/>
              </w:rPr>
              <w:fldChar w:fldCharType="begin"/>
            </w:r>
            <w:r w:rsidR="00745902">
              <w:rPr>
                <w:noProof/>
                <w:webHidden/>
              </w:rPr>
              <w:instrText xml:space="preserve"> PAGEREF _Toc17099624 \h </w:instrText>
            </w:r>
            <w:r w:rsidR="00745902">
              <w:rPr>
                <w:noProof/>
                <w:webHidden/>
              </w:rPr>
            </w:r>
            <w:r w:rsidR="00745902">
              <w:rPr>
                <w:noProof/>
                <w:webHidden/>
              </w:rPr>
              <w:fldChar w:fldCharType="separate"/>
            </w:r>
            <w:r w:rsidR="00745902">
              <w:rPr>
                <w:noProof/>
                <w:webHidden/>
              </w:rPr>
              <w:t>11</w:t>
            </w:r>
            <w:r w:rsidR="00745902">
              <w:rPr>
                <w:noProof/>
                <w:webHidden/>
              </w:rPr>
              <w:fldChar w:fldCharType="end"/>
            </w:r>
          </w:hyperlink>
        </w:p>
        <w:p w14:paraId="3B46ADE3"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25" w:history="1">
            <w:r w:rsidR="00745902" w:rsidRPr="00266041">
              <w:rPr>
                <w:rStyle w:val="Hyperlink"/>
                <w:noProof/>
              </w:rPr>
              <w:t>2.4</w:t>
            </w:r>
            <w:r w:rsidR="00745902">
              <w:rPr>
                <w:rFonts w:asciiTheme="minorHAnsi" w:eastAsiaTheme="minorEastAsia" w:hAnsiTheme="minorHAnsi" w:cstheme="minorBidi"/>
                <w:noProof/>
                <w:sz w:val="22"/>
                <w:szCs w:val="22"/>
              </w:rPr>
              <w:tab/>
            </w:r>
            <w:r w:rsidR="00745902" w:rsidRPr="00266041">
              <w:rPr>
                <w:rStyle w:val="Hyperlink"/>
                <w:noProof/>
              </w:rPr>
              <w:t>Darbs ar Dbeaver rīku</w:t>
            </w:r>
            <w:r w:rsidR="00745902">
              <w:rPr>
                <w:noProof/>
                <w:webHidden/>
              </w:rPr>
              <w:tab/>
            </w:r>
            <w:r w:rsidR="00745902">
              <w:rPr>
                <w:noProof/>
                <w:webHidden/>
              </w:rPr>
              <w:fldChar w:fldCharType="begin"/>
            </w:r>
            <w:r w:rsidR="00745902">
              <w:rPr>
                <w:noProof/>
                <w:webHidden/>
              </w:rPr>
              <w:instrText xml:space="preserve"> PAGEREF _Toc17099625 \h </w:instrText>
            </w:r>
            <w:r w:rsidR="00745902">
              <w:rPr>
                <w:noProof/>
                <w:webHidden/>
              </w:rPr>
            </w:r>
            <w:r w:rsidR="00745902">
              <w:rPr>
                <w:noProof/>
                <w:webHidden/>
              </w:rPr>
              <w:fldChar w:fldCharType="separate"/>
            </w:r>
            <w:r w:rsidR="00745902">
              <w:rPr>
                <w:noProof/>
                <w:webHidden/>
              </w:rPr>
              <w:t>12</w:t>
            </w:r>
            <w:r w:rsidR="00745902">
              <w:rPr>
                <w:noProof/>
                <w:webHidden/>
              </w:rPr>
              <w:fldChar w:fldCharType="end"/>
            </w:r>
          </w:hyperlink>
        </w:p>
        <w:p w14:paraId="2189BFEC"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26" w:history="1">
            <w:r w:rsidR="00745902" w:rsidRPr="00266041">
              <w:rPr>
                <w:rStyle w:val="Hyperlink"/>
                <w:noProof/>
              </w:rPr>
              <w:t>2.4.1</w:t>
            </w:r>
            <w:r w:rsidR="00745902">
              <w:rPr>
                <w:rFonts w:asciiTheme="minorHAnsi" w:eastAsiaTheme="minorEastAsia" w:hAnsiTheme="minorHAnsi" w:cstheme="minorBidi"/>
                <w:noProof/>
                <w:sz w:val="22"/>
                <w:szCs w:val="22"/>
              </w:rPr>
              <w:tab/>
            </w:r>
            <w:r w:rsidR="00745902" w:rsidRPr="00266041">
              <w:rPr>
                <w:rStyle w:val="Hyperlink"/>
                <w:noProof/>
              </w:rPr>
              <w:t>Jauna projekta izveidošana Dbeaver rīkā</w:t>
            </w:r>
            <w:r w:rsidR="00745902">
              <w:rPr>
                <w:noProof/>
                <w:webHidden/>
              </w:rPr>
              <w:tab/>
            </w:r>
            <w:r w:rsidR="00745902">
              <w:rPr>
                <w:noProof/>
                <w:webHidden/>
              </w:rPr>
              <w:fldChar w:fldCharType="begin"/>
            </w:r>
            <w:r w:rsidR="00745902">
              <w:rPr>
                <w:noProof/>
                <w:webHidden/>
              </w:rPr>
              <w:instrText xml:space="preserve"> PAGEREF _Toc17099626 \h </w:instrText>
            </w:r>
            <w:r w:rsidR="00745902">
              <w:rPr>
                <w:noProof/>
                <w:webHidden/>
              </w:rPr>
            </w:r>
            <w:r w:rsidR="00745902">
              <w:rPr>
                <w:noProof/>
                <w:webHidden/>
              </w:rPr>
              <w:fldChar w:fldCharType="separate"/>
            </w:r>
            <w:r w:rsidR="00745902">
              <w:rPr>
                <w:noProof/>
                <w:webHidden/>
              </w:rPr>
              <w:t>12</w:t>
            </w:r>
            <w:r w:rsidR="00745902">
              <w:rPr>
                <w:noProof/>
                <w:webHidden/>
              </w:rPr>
              <w:fldChar w:fldCharType="end"/>
            </w:r>
          </w:hyperlink>
        </w:p>
        <w:p w14:paraId="3C948E23"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27" w:history="1">
            <w:r w:rsidR="00745902" w:rsidRPr="00266041">
              <w:rPr>
                <w:rStyle w:val="Hyperlink"/>
                <w:noProof/>
              </w:rPr>
              <w:t>2.4.2</w:t>
            </w:r>
            <w:r w:rsidR="00745902">
              <w:rPr>
                <w:rFonts w:asciiTheme="minorHAnsi" w:eastAsiaTheme="minorEastAsia" w:hAnsiTheme="minorHAnsi" w:cstheme="minorBidi"/>
                <w:noProof/>
                <w:sz w:val="22"/>
                <w:szCs w:val="22"/>
              </w:rPr>
              <w:tab/>
            </w:r>
            <w:r w:rsidR="00745902" w:rsidRPr="00266041">
              <w:rPr>
                <w:rStyle w:val="Hyperlink"/>
                <w:noProof/>
              </w:rPr>
              <w:t>Jauna pieslēguma izveidošana</w:t>
            </w:r>
            <w:r w:rsidR="00745902">
              <w:rPr>
                <w:noProof/>
                <w:webHidden/>
              </w:rPr>
              <w:tab/>
            </w:r>
            <w:r w:rsidR="00745902">
              <w:rPr>
                <w:noProof/>
                <w:webHidden/>
              </w:rPr>
              <w:fldChar w:fldCharType="begin"/>
            </w:r>
            <w:r w:rsidR="00745902">
              <w:rPr>
                <w:noProof/>
                <w:webHidden/>
              </w:rPr>
              <w:instrText xml:space="preserve"> PAGEREF _Toc17099627 \h </w:instrText>
            </w:r>
            <w:r w:rsidR="00745902">
              <w:rPr>
                <w:noProof/>
                <w:webHidden/>
              </w:rPr>
            </w:r>
            <w:r w:rsidR="00745902">
              <w:rPr>
                <w:noProof/>
                <w:webHidden/>
              </w:rPr>
              <w:fldChar w:fldCharType="separate"/>
            </w:r>
            <w:r w:rsidR="00745902">
              <w:rPr>
                <w:noProof/>
                <w:webHidden/>
              </w:rPr>
              <w:t>15</w:t>
            </w:r>
            <w:r w:rsidR="00745902">
              <w:rPr>
                <w:noProof/>
                <w:webHidden/>
              </w:rPr>
              <w:fldChar w:fldCharType="end"/>
            </w:r>
          </w:hyperlink>
        </w:p>
        <w:p w14:paraId="2A1DA08B"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28" w:history="1">
            <w:r w:rsidR="00745902" w:rsidRPr="00266041">
              <w:rPr>
                <w:rStyle w:val="Hyperlink"/>
                <w:noProof/>
              </w:rPr>
              <w:t>2.4.3</w:t>
            </w:r>
            <w:r w:rsidR="00745902">
              <w:rPr>
                <w:rFonts w:asciiTheme="minorHAnsi" w:eastAsiaTheme="minorEastAsia" w:hAnsiTheme="minorHAnsi" w:cstheme="minorBidi"/>
                <w:noProof/>
                <w:sz w:val="22"/>
                <w:szCs w:val="22"/>
              </w:rPr>
              <w:tab/>
            </w:r>
            <w:r w:rsidR="00745902" w:rsidRPr="00266041">
              <w:rPr>
                <w:rStyle w:val="Hyperlink"/>
                <w:noProof/>
              </w:rPr>
              <w:t>Izejas datu pievienošana datu saglabāšanai mašīnlasāmā CSV failu formāta</w:t>
            </w:r>
            <w:r w:rsidR="00745902">
              <w:rPr>
                <w:noProof/>
                <w:webHidden/>
              </w:rPr>
              <w:tab/>
            </w:r>
            <w:r w:rsidR="00745902">
              <w:rPr>
                <w:noProof/>
                <w:webHidden/>
              </w:rPr>
              <w:fldChar w:fldCharType="begin"/>
            </w:r>
            <w:r w:rsidR="00745902">
              <w:rPr>
                <w:noProof/>
                <w:webHidden/>
              </w:rPr>
              <w:instrText xml:space="preserve"> PAGEREF _Toc17099628 \h </w:instrText>
            </w:r>
            <w:r w:rsidR="00745902">
              <w:rPr>
                <w:noProof/>
                <w:webHidden/>
              </w:rPr>
            </w:r>
            <w:r w:rsidR="00745902">
              <w:rPr>
                <w:noProof/>
                <w:webHidden/>
              </w:rPr>
              <w:fldChar w:fldCharType="separate"/>
            </w:r>
            <w:r w:rsidR="00745902">
              <w:rPr>
                <w:noProof/>
                <w:webHidden/>
              </w:rPr>
              <w:t>19</w:t>
            </w:r>
            <w:r w:rsidR="00745902">
              <w:rPr>
                <w:noProof/>
                <w:webHidden/>
              </w:rPr>
              <w:fldChar w:fldCharType="end"/>
            </w:r>
          </w:hyperlink>
        </w:p>
        <w:p w14:paraId="4DA4C771" w14:textId="77777777" w:rsidR="00745902" w:rsidRDefault="00C55BC1">
          <w:pPr>
            <w:pStyle w:val="TOC1"/>
            <w:tabs>
              <w:tab w:val="left" w:pos="360"/>
              <w:tab w:val="right" w:leader="dot" w:pos="9063"/>
            </w:tabs>
            <w:rPr>
              <w:rFonts w:asciiTheme="minorHAnsi" w:eastAsiaTheme="minorEastAsia" w:hAnsiTheme="minorHAnsi" w:cstheme="minorBidi"/>
              <w:b w:val="0"/>
              <w:noProof/>
              <w:sz w:val="22"/>
              <w:szCs w:val="22"/>
            </w:rPr>
          </w:pPr>
          <w:hyperlink w:anchor="_Toc17099629" w:history="1">
            <w:r w:rsidR="00745902" w:rsidRPr="00266041">
              <w:rPr>
                <w:rStyle w:val="Hyperlink"/>
                <w:noProof/>
              </w:rPr>
              <w:t>3</w:t>
            </w:r>
            <w:r w:rsidR="00745902">
              <w:rPr>
                <w:rFonts w:asciiTheme="minorHAnsi" w:eastAsiaTheme="minorEastAsia" w:hAnsiTheme="minorHAnsi" w:cstheme="minorBidi"/>
                <w:b w:val="0"/>
                <w:noProof/>
                <w:sz w:val="22"/>
                <w:szCs w:val="22"/>
              </w:rPr>
              <w:tab/>
            </w:r>
            <w:r w:rsidR="00745902" w:rsidRPr="00266041">
              <w:rPr>
                <w:rStyle w:val="Hyperlink"/>
                <w:noProof/>
              </w:rPr>
              <w:t>Libreoffice</w:t>
            </w:r>
            <w:r w:rsidR="00745902">
              <w:rPr>
                <w:noProof/>
                <w:webHidden/>
              </w:rPr>
              <w:tab/>
            </w:r>
            <w:r w:rsidR="00745902">
              <w:rPr>
                <w:noProof/>
                <w:webHidden/>
              </w:rPr>
              <w:fldChar w:fldCharType="begin"/>
            </w:r>
            <w:r w:rsidR="00745902">
              <w:rPr>
                <w:noProof/>
                <w:webHidden/>
              </w:rPr>
              <w:instrText xml:space="preserve"> PAGEREF _Toc17099629 \h </w:instrText>
            </w:r>
            <w:r w:rsidR="00745902">
              <w:rPr>
                <w:noProof/>
                <w:webHidden/>
              </w:rPr>
            </w:r>
            <w:r w:rsidR="00745902">
              <w:rPr>
                <w:noProof/>
                <w:webHidden/>
              </w:rPr>
              <w:fldChar w:fldCharType="separate"/>
            </w:r>
            <w:r w:rsidR="00745902">
              <w:rPr>
                <w:noProof/>
                <w:webHidden/>
              </w:rPr>
              <w:t>23</w:t>
            </w:r>
            <w:r w:rsidR="00745902">
              <w:rPr>
                <w:noProof/>
                <w:webHidden/>
              </w:rPr>
              <w:fldChar w:fldCharType="end"/>
            </w:r>
          </w:hyperlink>
        </w:p>
        <w:p w14:paraId="458416D0"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0" w:history="1">
            <w:r w:rsidR="00745902" w:rsidRPr="00266041">
              <w:rPr>
                <w:rStyle w:val="Hyperlink"/>
                <w:noProof/>
              </w:rPr>
              <w:t>3.1</w:t>
            </w:r>
            <w:r w:rsidR="00745902">
              <w:rPr>
                <w:rFonts w:asciiTheme="minorHAnsi" w:eastAsiaTheme="minorEastAsia" w:hAnsiTheme="minorHAnsi" w:cstheme="minorBidi"/>
                <w:noProof/>
                <w:sz w:val="22"/>
                <w:szCs w:val="22"/>
              </w:rPr>
              <w:tab/>
            </w:r>
            <w:r w:rsidR="00745902" w:rsidRPr="00266041">
              <w:rPr>
                <w:rStyle w:val="Hyperlink"/>
                <w:noProof/>
              </w:rPr>
              <w:t>Libreoffice lejuplāde</w:t>
            </w:r>
            <w:r w:rsidR="00745902">
              <w:rPr>
                <w:noProof/>
                <w:webHidden/>
              </w:rPr>
              <w:tab/>
            </w:r>
            <w:r w:rsidR="00745902">
              <w:rPr>
                <w:noProof/>
                <w:webHidden/>
              </w:rPr>
              <w:fldChar w:fldCharType="begin"/>
            </w:r>
            <w:r w:rsidR="00745902">
              <w:rPr>
                <w:noProof/>
                <w:webHidden/>
              </w:rPr>
              <w:instrText xml:space="preserve"> PAGEREF _Toc17099630 \h </w:instrText>
            </w:r>
            <w:r w:rsidR="00745902">
              <w:rPr>
                <w:noProof/>
                <w:webHidden/>
              </w:rPr>
            </w:r>
            <w:r w:rsidR="00745902">
              <w:rPr>
                <w:noProof/>
                <w:webHidden/>
              </w:rPr>
              <w:fldChar w:fldCharType="separate"/>
            </w:r>
            <w:r w:rsidR="00745902">
              <w:rPr>
                <w:noProof/>
                <w:webHidden/>
              </w:rPr>
              <w:t>23</w:t>
            </w:r>
            <w:r w:rsidR="00745902">
              <w:rPr>
                <w:noProof/>
                <w:webHidden/>
              </w:rPr>
              <w:fldChar w:fldCharType="end"/>
            </w:r>
          </w:hyperlink>
        </w:p>
        <w:p w14:paraId="776BFE74"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1" w:history="1">
            <w:r w:rsidR="00745902" w:rsidRPr="00266041">
              <w:rPr>
                <w:rStyle w:val="Hyperlink"/>
                <w:noProof/>
              </w:rPr>
              <w:t>3.2</w:t>
            </w:r>
            <w:r w:rsidR="00745902">
              <w:rPr>
                <w:rFonts w:asciiTheme="minorHAnsi" w:eastAsiaTheme="minorEastAsia" w:hAnsiTheme="minorHAnsi" w:cstheme="minorBidi"/>
                <w:noProof/>
                <w:sz w:val="22"/>
                <w:szCs w:val="22"/>
              </w:rPr>
              <w:tab/>
            </w:r>
            <w:r w:rsidR="00745902" w:rsidRPr="00266041">
              <w:rPr>
                <w:rStyle w:val="Hyperlink"/>
                <w:noProof/>
              </w:rPr>
              <w:t>Libreoffice uzstādīšana Windows 10</w:t>
            </w:r>
            <w:r w:rsidR="00745902">
              <w:rPr>
                <w:noProof/>
                <w:webHidden/>
              </w:rPr>
              <w:tab/>
            </w:r>
            <w:r w:rsidR="00745902">
              <w:rPr>
                <w:noProof/>
                <w:webHidden/>
              </w:rPr>
              <w:fldChar w:fldCharType="begin"/>
            </w:r>
            <w:r w:rsidR="00745902">
              <w:rPr>
                <w:noProof/>
                <w:webHidden/>
              </w:rPr>
              <w:instrText xml:space="preserve"> PAGEREF _Toc17099631 \h </w:instrText>
            </w:r>
            <w:r w:rsidR="00745902">
              <w:rPr>
                <w:noProof/>
                <w:webHidden/>
              </w:rPr>
            </w:r>
            <w:r w:rsidR="00745902">
              <w:rPr>
                <w:noProof/>
                <w:webHidden/>
              </w:rPr>
              <w:fldChar w:fldCharType="separate"/>
            </w:r>
            <w:r w:rsidR="00745902">
              <w:rPr>
                <w:noProof/>
                <w:webHidden/>
              </w:rPr>
              <w:t>23</w:t>
            </w:r>
            <w:r w:rsidR="00745902">
              <w:rPr>
                <w:noProof/>
                <w:webHidden/>
              </w:rPr>
              <w:fldChar w:fldCharType="end"/>
            </w:r>
          </w:hyperlink>
        </w:p>
        <w:p w14:paraId="050DA0A1"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2" w:history="1">
            <w:r w:rsidR="00745902" w:rsidRPr="00266041">
              <w:rPr>
                <w:rStyle w:val="Hyperlink"/>
                <w:noProof/>
              </w:rPr>
              <w:t>3.3</w:t>
            </w:r>
            <w:r w:rsidR="00745902">
              <w:rPr>
                <w:rFonts w:asciiTheme="minorHAnsi" w:eastAsiaTheme="minorEastAsia" w:hAnsiTheme="minorHAnsi" w:cstheme="minorBidi"/>
                <w:noProof/>
                <w:sz w:val="22"/>
                <w:szCs w:val="22"/>
              </w:rPr>
              <w:tab/>
            </w:r>
            <w:r w:rsidR="00745902" w:rsidRPr="00266041">
              <w:rPr>
                <w:rStyle w:val="Hyperlink"/>
                <w:noProof/>
              </w:rPr>
              <w:t>LibreOffice uzstādīšana uz Linux Ubuntu</w:t>
            </w:r>
            <w:r w:rsidR="00745902">
              <w:rPr>
                <w:noProof/>
                <w:webHidden/>
              </w:rPr>
              <w:tab/>
            </w:r>
            <w:r w:rsidR="00745902">
              <w:rPr>
                <w:noProof/>
                <w:webHidden/>
              </w:rPr>
              <w:fldChar w:fldCharType="begin"/>
            </w:r>
            <w:r w:rsidR="00745902">
              <w:rPr>
                <w:noProof/>
                <w:webHidden/>
              </w:rPr>
              <w:instrText xml:space="preserve"> PAGEREF _Toc17099632 \h </w:instrText>
            </w:r>
            <w:r w:rsidR="00745902">
              <w:rPr>
                <w:noProof/>
                <w:webHidden/>
              </w:rPr>
            </w:r>
            <w:r w:rsidR="00745902">
              <w:rPr>
                <w:noProof/>
                <w:webHidden/>
              </w:rPr>
              <w:fldChar w:fldCharType="separate"/>
            </w:r>
            <w:r w:rsidR="00745902">
              <w:rPr>
                <w:noProof/>
                <w:webHidden/>
              </w:rPr>
              <w:t>25</w:t>
            </w:r>
            <w:r w:rsidR="00745902">
              <w:rPr>
                <w:noProof/>
                <w:webHidden/>
              </w:rPr>
              <w:fldChar w:fldCharType="end"/>
            </w:r>
          </w:hyperlink>
        </w:p>
        <w:p w14:paraId="76D7F6F5"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3" w:history="1">
            <w:r w:rsidR="00745902" w:rsidRPr="00266041">
              <w:rPr>
                <w:rStyle w:val="Hyperlink"/>
                <w:noProof/>
              </w:rPr>
              <w:t>3.4</w:t>
            </w:r>
            <w:r w:rsidR="00745902">
              <w:rPr>
                <w:rFonts w:asciiTheme="minorHAnsi" w:eastAsiaTheme="minorEastAsia" w:hAnsiTheme="minorHAnsi" w:cstheme="minorBidi"/>
                <w:noProof/>
                <w:sz w:val="22"/>
                <w:szCs w:val="22"/>
              </w:rPr>
              <w:tab/>
            </w:r>
            <w:r w:rsidR="00745902" w:rsidRPr="00266041">
              <w:rPr>
                <w:rStyle w:val="Hyperlink"/>
                <w:noProof/>
              </w:rPr>
              <w:t>Darbs ar LibreOffice</w:t>
            </w:r>
            <w:r w:rsidR="00745902">
              <w:rPr>
                <w:noProof/>
                <w:webHidden/>
              </w:rPr>
              <w:tab/>
            </w:r>
            <w:r w:rsidR="00745902">
              <w:rPr>
                <w:noProof/>
                <w:webHidden/>
              </w:rPr>
              <w:fldChar w:fldCharType="begin"/>
            </w:r>
            <w:r w:rsidR="00745902">
              <w:rPr>
                <w:noProof/>
                <w:webHidden/>
              </w:rPr>
              <w:instrText xml:space="preserve"> PAGEREF _Toc17099633 \h </w:instrText>
            </w:r>
            <w:r w:rsidR="00745902">
              <w:rPr>
                <w:noProof/>
                <w:webHidden/>
              </w:rPr>
            </w:r>
            <w:r w:rsidR="00745902">
              <w:rPr>
                <w:noProof/>
                <w:webHidden/>
              </w:rPr>
              <w:fldChar w:fldCharType="separate"/>
            </w:r>
            <w:r w:rsidR="00745902">
              <w:rPr>
                <w:noProof/>
                <w:webHidden/>
              </w:rPr>
              <w:t>26</w:t>
            </w:r>
            <w:r w:rsidR="00745902">
              <w:rPr>
                <w:noProof/>
                <w:webHidden/>
              </w:rPr>
              <w:fldChar w:fldCharType="end"/>
            </w:r>
          </w:hyperlink>
        </w:p>
        <w:p w14:paraId="562A173A"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34" w:history="1">
            <w:r w:rsidR="00745902" w:rsidRPr="00266041">
              <w:rPr>
                <w:rStyle w:val="Hyperlink"/>
                <w:noProof/>
              </w:rPr>
              <w:t>3.4.1</w:t>
            </w:r>
            <w:r w:rsidR="00745902">
              <w:rPr>
                <w:rFonts w:asciiTheme="minorHAnsi" w:eastAsiaTheme="minorEastAsia" w:hAnsiTheme="minorHAnsi" w:cstheme="minorBidi"/>
                <w:noProof/>
                <w:sz w:val="22"/>
                <w:szCs w:val="22"/>
              </w:rPr>
              <w:tab/>
            </w:r>
            <w:r w:rsidR="00745902" w:rsidRPr="00266041">
              <w:rPr>
                <w:rStyle w:val="Hyperlink"/>
                <w:noProof/>
              </w:rPr>
              <w:t>Excel datnes atvēršana ar LibreOffice Calc</w:t>
            </w:r>
            <w:r w:rsidR="00745902">
              <w:rPr>
                <w:noProof/>
                <w:webHidden/>
              </w:rPr>
              <w:tab/>
            </w:r>
            <w:r w:rsidR="00745902">
              <w:rPr>
                <w:noProof/>
                <w:webHidden/>
              </w:rPr>
              <w:fldChar w:fldCharType="begin"/>
            </w:r>
            <w:r w:rsidR="00745902">
              <w:rPr>
                <w:noProof/>
                <w:webHidden/>
              </w:rPr>
              <w:instrText xml:space="preserve"> PAGEREF _Toc17099634 \h </w:instrText>
            </w:r>
            <w:r w:rsidR="00745902">
              <w:rPr>
                <w:noProof/>
                <w:webHidden/>
              </w:rPr>
            </w:r>
            <w:r w:rsidR="00745902">
              <w:rPr>
                <w:noProof/>
                <w:webHidden/>
              </w:rPr>
              <w:fldChar w:fldCharType="separate"/>
            </w:r>
            <w:r w:rsidR="00745902">
              <w:rPr>
                <w:noProof/>
                <w:webHidden/>
              </w:rPr>
              <w:t>26</w:t>
            </w:r>
            <w:r w:rsidR="00745902">
              <w:rPr>
                <w:noProof/>
                <w:webHidden/>
              </w:rPr>
              <w:fldChar w:fldCharType="end"/>
            </w:r>
          </w:hyperlink>
        </w:p>
        <w:p w14:paraId="27CA0096"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35" w:history="1">
            <w:r w:rsidR="00745902" w:rsidRPr="00266041">
              <w:rPr>
                <w:rStyle w:val="Hyperlink"/>
                <w:noProof/>
              </w:rPr>
              <w:t>3.4.2</w:t>
            </w:r>
            <w:r w:rsidR="00745902">
              <w:rPr>
                <w:rFonts w:asciiTheme="minorHAnsi" w:eastAsiaTheme="minorEastAsia" w:hAnsiTheme="minorHAnsi" w:cstheme="minorBidi"/>
                <w:noProof/>
                <w:sz w:val="22"/>
                <w:szCs w:val="22"/>
              </w:rPr>
              <w:tab/>
            </w:r>
            <w:r w:rsidR="00745902" w:rsidRPr="00266041">
              <w:rPr>
                <w:rStyle w:val="Hyperlink"/>
                <w:noProof/>
              </w:rPr>
              <w:t>Izejas datu pievienošana datu saglabāšanai mašīnlasāmā CSV failu formāta</w:t>
            </w:r>
            <w:r w:rsidR="00745902">
              <w:rPr>
                <w:noProof/>
                <w:webHidden/>
              </w:rPr>
              <w:tab/>
            </w:r>
            <w:r w:rsidR="00745902">
              <w:rPr>
                <w:noProof/>
                <w:webHidden/>
              </w:rPr>
              <w:fldChar w:fldCharType="begin"/>
            </w:r>
            <w:r w:rsidR="00745902">
              <w:rPr>
                <w:noProof/>
                <w:webHidden/>
              </w:rPr>
              <w:instrText xml:space="preserve"> PAGEREF _Toc17099635 \h </w:instrText>
            </w:r>
            <w:r w:rsidR="00745902">
              <w:rPr>
                <w:noProof/>
                <w:webHidden/>
              </w:rPr>
            </w:r>
            <w:r w:rsidR="00745902">
              <w:rPr>
                <w:noProof/>
                <w:webHidden/>
              </w:rPr>
              <w:fldChar w:fldCharType="separate"/>
            </w:r>
            <w:r w:rsidR="00745902">
              <w:rPr>
                <w:noProof/>
                <w:webHidden/>
              </w:rPr>
              <w:t>27</w:t>
            </w:r>
            <w:r w:rsidR="00745902">
              <w:rPr>
                <w:noProof/>
                <w:webHidden/>
              </w:rPr>
              <w:fldChar w:fldCharType="end"/>
            </w:r>
          </w:hyperlink>
        </w:p>
        <w:p w14:paraId="0B853F48" w14:textId="77777777" w:rsidR="00745902" w:rsidRDefault="00C55BC1">
          <w:pPr>
            <w:pStyle w:val="TOC1"/>
            <w:tabs>
              <w:tab w:val="left" w:pos="360"/>
              <w:tab w:val="right" w:leader="dot" w:pos="9063"/>
            </w:tabs>
            <w:rPr>
              <w:rFonts w:asciiTheme="minorHAnsi" w:eastAsiaTheme="minorEastAsia" w:hAnsiTheme="minorHAnsi" w:cstheme="minorBidi"/>
              <w:b w:val="0"/>
              <w:noProof/>
              <w:sz w:val="22"/>
              <w:szCs w:val="22"/>
            </w:rPr>
          </w:pPr>
          <w:hyperlink w:anchor="_Toc17099636" w:history="1">
            <w:r w:rsidR="00745902" w:rsidRPr="00266041">
              <w:rPr>
                <w:rStyle w:val="Hyperlink"/>
                <w:noProof/>
              </w:rPr>
              <w:t>4</w:t>
            </w:r>
            <w:r w:rsidR="00745902">
              <w:rPr>
                <w:rFonts w:asciiTheme="minorHAnsi" w:eastAsiaTheme="minorEastAsia" w:hAnsiTheme="minorHAnsi" w:cstheme="minorBidi"/>
                <w:b w:val="0"/>
                <w:noProof/>
                <w:sz w:val="22"/>
                <w:szCs w:val="22"/>
              </w:rPr>
              <w:tab/>
            </w:r>
            <w:r w:rsidR="00745902" w:rsidRPr="00266041">
              <w:rPr>
                <w:rStyle w:val="Hyperlink"/>
                <w:noProof/>
              </w:rPr>
              <w:t>Pentaho Data Integration</w:t>
            </w:r>
            <w:r w:rsidR="00745902">
              <w:rPr>
                <w:noProof/>
                <w:webHidden/>
              </w:rPr>
              <w:tab/>
            </w:r>
            <w:r w:rsidR="00745902">
              <w:rPr>
                <w:noProof/>
                <w:webHidden/>
              </w:rPr>
              <w:fldChar w:fldCharType="begin"/>
            </w:r>
            <w:r w:rsidR="00745902">
              <w:rPr>
                <w:noProof/>
                <w:webHidden/>
              </w:rPr>
              <w:instrText xml:space="preserve"> PAGEREF _Toc17099636 \h </w:instrText>
            </w:r>
            <w:r w:rsidR="00745902">
              <w:rPr>
                <w:noProof/>
                <w:webHidden/>
              </w:rPr>
            </w:r>
            <w:r w:rsidR="00745902">
              <w:rPr>
                <w:noProof/>
                <w:webHidden/>
              </w:rPr>
              <w:fldChar w:fldCharType="separate"/>
            </w:r>
            <w:r w:rsidR="00745902">
              <w:rPr>
                <w:noProof/>
                <w:webHidden/>
              </w:rPr>
              <w:t>29</w:t>
            </w:r>
            <w:r w:rsidR="00745902">
              <w:rPr>
                <w:noProof/>
                <w:webHidden/>
              </w:rPr>
              <w:fldChar w:fldCharType="end"/>
            </w:r>
          </w:hyperlink>
        </w:p>
        <w:p w14:paraId="11D956E5"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7" w:history="1">
            <w:r w:rsidR="00745902" w:rsidRPr="00266041">
              <w:rPr>
                <w:rStyle w:val="Hyperlink"/>
                <w:noProof/>
              </w:rPr>
              <w:t>4.1</w:t>
            </w:r>
            <w:r w:rsidR="00745902">
              <w:rPr>
                <w:rFonts w:asciiTheme="minorHAnsi" w:eastAsiaTheme="minorEastAsia" w:hAnsiTheme="minorHAnsi" w:cstheme="minorBidi"/>
                <w:noProof/>
                <w:sz w:val="22"/>
                <w:szCs w:val="22"/>
              </w:rPr>
              <w:tab/>
            </w:r>
            <w:r w:rsidR="00745902" w:rsidRPr="00266041">
              <w:rPr>
                <w:rStyle w:val="Hyperlink"/>
                <w:noProof/>
              </w:rPr>
              <w:t>Datu noliktavu piepildīšanai ar datiem.Pentaho Data Integration lejuplāde</w:t>
            </w:r>
            <w:r w:rsidR="00745902">
              <w:rPr>
                <w:noProof/>
                <w:webHidden/>
              </w:rPr>
              <w:tab/>
            </w:r>
            <w:r w:rsidR="00745902">
              <w:rPr>
                <w:noProof/>
                <w:webHidden/>
              </w:rPr>
              <w:fldChar w:fldCharType="begin"/>
            </w:r>
            <w:r w:rsidR="00745902">
              <w:rPr>
                <w:noProof/>
                <w:webHidden/>
              </w:rPr>
              <w:instrText xml:space="preserve"> PAGEREF _Toc17099637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59E74956"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8" w:history="1">
            <w:r w:rsidR="00745902" w:rsidRPr="00266041">
              <w:rPr>
                <w:rStyle w:val="Hyperlink"/>
                <w:noProof/>
              </w:rPr>
              <w:t>4.2</w:t>
            </w:r>
            <w:r w:rsidR="00745902">
              <w:rPr>
                <w:rFonts w:asciiTheme="minorHAnsi" w:eastAsiaTheme="minorEastAsia" w:hAnsiTheme="minorHAnsi" w:cstheme="minorBidi"/>
                <w:noProof/>
                <w:sz w:val="22"/>
                <w:szCs w:val="22"/>
              </w:rPr>
              <w:tab/>
            </w:r>
            <w:r w:rsidR="00745902" w:rsidRPr="00266041">
              <w:rPr>
                <w:rStyle w:val="Hyperlink"/>
                <w:noProof/>
              </w:rPr>
              <w:t>Pentaho Data Integration uzstādīšana Windows 10</w:t>
            </w:r>
            <w:r w:rsidR="00745902">
              <w:rPr>
                <w:noProof/>
                <w:webHidden/>
              </w:rPr>
              <w:tab/>
            </w:r>
            <w:r w:rsidR="00745902">
              <w:rPr>
                <w:noProof/>
                <w:webHidden/>
              </w:rPr>
              <w:fldChar w:fldCharType="begin"/>
            </w:r>
            <w:r w:rsidR="00745902">
              <w:rPr>
                <w:noProof/>
                <w:webHidden/>
              </w:rPr>
              <w:instrText xml:space="preserve"> PAGEREF _Toc17099638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18F54049"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39" w:history="1">
            <w:r w:rsidR="00745902" w:rsidRPr="00266041">
              <w:rPr>
                <w:rStyle w:val="Hyperlink"/>
                <w:noProof/>
              </w:rPr>
              <w:t>4.3</w:t>
            </w:r>
            <w:r w:rsidR="00745902">
              <w:rPr>
                <w:rFonts w:asciiTheme="minorHAnsi" w:eastAsiaTheme="minorEastAsia" w:hAnsiTheme="minorHAnsi" w:cstheme="minorBidi"/>
                <w:noProof/>
                <w:sz w:val="22"/>
                <w:szCs w:val="22"/>
              </w:rPr>
              <w:tab/>
            </w:r>
            <w:r w:rsidR="00745902" w:rsidRPr="00266041">
              <w:rPr>
                <w:rStyle w:val="Hyperlink"/>
                <w:noProof/>
              </w:rPr>
              <w:t>Pentaho Data Integration uzstādīšana Ubuntu</w:t>
            </w:r>
            <w:r w:rsidR="00745902">
              <w:rPr>
                <w:noProof/>
                <w:webHidden/>
              </w:rPr>
              <w:tab/>
            </w:r>
            <w:r w:rsidR="00745902">
              <w:rPr>
                <w:noProof/>
                <w:webHidden/>
              </w:rPr>
              <w:fldChar w:fldCharType="begin"/>
            </w:r>
            <w:r w:rsidR="00745902">
              <w:rPr>
                <w:noProof/>
                <w:webHidden/>
              </w:rPr>
              <w:instrText xml:space="preserve"> PAGEREF _Toc17099639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13AFF468"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40" w:history="1">
            <w:r w:rsidR="00745902" w:rsidRPr="00266041">
              <w:rPr>
                <w:rStyle w:val="Hyperlink"/>
                <w:noProof/>
              </w:rPr>
              <w:t>4.4</w:t>
            </w:r>
            <w:r w:rsidR="00745902">
              <w:rPr>
                <w:rFonts w:asciiTheme="minorHAnsi" w:eastAsiaTheme="minorEastAsia" w:hAnsiTheme="minorHAnsi" w:cstheme="minorBidi"/>
                <w:noProof/>
                <w:sz w:val="22"/>
                <w:szCs w:val="22"/>
              </w:rPr>
              <w:tab/>
            </w:r>
            <w:r w:rsidR="00745902" w:rsidRPr="00266041">
              <w:rPr>
                <w:rStyle w:val="Hyperlink"/>
                <w:noProof/>
              </w:rPr>
              <w:t>Darbs ar Pentaho Data Integration</w:t>
            </w:r>
            <w:r w:rsidR="00745902">
              <w:rPr>
                <w:noProof/>
                <w:webHidden/>
              </w:rPr>
              <w:tab/>
            </w:r>
            <w:r w:rsidR="00745902">
              <w:rPr>
                <w:noProof/>
                <w:webHidden/>
              </w:rPr>
              <w:fldChar w:fldCharType="begin"/>
            </w:r>
            <w:r w:rsidR="00745902">
              <w:rPr>
                <w:noProof/>
                <w:webHidden/>
              </w:rPr>
              <w:instrText xml:space="preserve"> PAGEREF _Toc17099640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604002FC"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1" w:history="1">
            <w:r w:rsidR="00745902" w:rsidRPr="00266041">
              <w:rPr>
                <w:rStyle w:val="Hyperlink"/>
                <w:noProof/>
              </w:rPr>
              <w:t>4.4.1</w:t>
            </w:r>
            <w:r w:rsidR="00745902">
              <w:rPr>
                <w:rFonts w:asciiTheme="minorHAnsi" w:eastAsiaTheme="minorEastAsia" w:hAnsiTheme="minorHAnsi" w:cstheme="minorBidi"/>
                <w:noProof/>
                <w:sz w:val="22"/>
                <w:szCs w:val="22"/>
              </w:rPr>
              <w:tab/>
            </w:r>
            <w:r w:rsidR="00745902" w:rsidRPr="00266041">
              <w:rPr>
                <w:rStyle w:val="Hyperlink"/>
                <w:noProof/>
              </w:rPr>
              <w:t>Jauna transformāciju projekta izveidošana datu atlases rīkā</w:t>
            </w:r>
            <w:r w:rsidR="00745902">
              <w:rPr>
                <w:noProof/>
                <w:webHidden/>
              </w:rPr>
              <w:tab/>
            </w:r>
            <w:r w:rsidR="00745902">
              <w:rPr>
                <w:noProof/>
                <w:webHidden/>
              </w:rPr>
              <w:fldChar w:fldCharType="begin"/>
            </w:r>
            <w:r w:rsidR="00745902">
              <w:rPr>
                <w:noProof/>
                <w:webHidden/>
              </w:rPr>
              <w:instrText xml:space="preserve"> PAGEREF _Toc17099641 \h </w:instrText>
            </w:r>
            <w:r w:rsidR="00745902">
              <w:rPr>
                <w:noProof/>
                <w:webHidden/>
              </w:rPr>
            </w:r>
            <w:r w:rsidR="00745902">
              <w:rPr>
                <w:noProof/>
                <w:webHidden/>
              </w:rPr>
              <w:fldChar w:fldCharType="separate"/>
            </w:r>
            <w:r w:rsidR="00745902">
              <w:rPr>
                <w:noProof/>
                <w:webHidden/>
              </w:rPr>
              <w:t>30</w:t>
            </w:r>
            <w:r w:rsidR="00745902">
              <w:rPr>
                <w:noProof/>
                <w:webHidden/>
              </w:rPr>
              <w:fldChar w:fldCharType="end"/>
            </w:r>
          </w:hyperlink>
        </w:p>
        <w:p w14:paraId="12BF6926"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2" w:history="1">
            <w:r w:rsidR="00745902" w:rsidRPr="00266041">
              <w:rPr>
                <w:rStyle w:val="Hyperlink"/>
                <w:noProof/>
              </w:rPr>
              <w:t>4.4.2</w:t>
            </w:r>
            <w:r w:rsidR="00745902">
              <w:rPr>
                <w:rFonts w:asciiTheme="minorHAnsi" w:eastAsiaTheme="minorEastAsia" w:hAnsiTheme="minorHAnsi" w:cstheme="minorBidi"/>
                <w:noProof/>
                <w:sz w:val="22"/>
                <w:szCs w:val="22"/>
              </w:rPr>
              <w:tab/>
            </w:r>
            <w:r w:rsidR="00745902" w:rsidRPr="00266041">
              <w:rPr>
                <w:rStyle w:val="Hyperlink"/>
                <w:noProof/>
              </w:rPr>
              <w:t>MySql datu bāzes pievienošana</w:t>
            </w:r>
            <w:r w:rsidR="00745902">
              <w:rPr>
                <w:noProof/>
                <w:webHidden/>
              </w:rPr>
              <w:tab/>
            </w:r>
            <w:r w:rsidR="00745902">
              <w:rPr>
                <w:noProof/>
                <w:webHidden/>
              </w:rPr>
              <w:fldChar w:fldCharType="begin"/>
            </w:r>
            <w:r w:rsidR="00745902">
              <w:rPr>
                <w:noProof/>
                <w:webHidden/>
              </w:rPr>
              <w:instrText xml:space="preserve"> PAGEREF _Toc17099642 \h </w:instrText>
            </w:r>
            <w:r w:rsidR="00745902">
              <w:rPr>
                <w:noProof/>
                <w:webHidden/>
              </w:rPr>
            </w:r>
            <w:r w:rsidR="00745902">
              <w:rPr>
                <w:noProof/>
                <w:webHidden/>
              </w:rPr>
              <w:fldChar w:fldCharType="separate"/>
            </w:r>
            <w:r w:rsidR="00745902">
              <w:rPr>
                <w:noProof/>
                <w:webHidden/>
              </w:rPr>
              <w:t>31</w:t>
            </w:r>
            <w:r w:rsidR="00745902">
              <w:rPr>
                <w:noProof/>
                <w:webHidden/>
              </w:rPr>
              <w:fldChar w:fldCharType="end"/>
            </w:r>
          </w:hyperlink>
        </w:p>
        <w:p w14:paraId="543183FC"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3" w:history="1">
            <w:r w:rsidR="00745902" w:rsidRPr="00266041">
              <w:rPr>
                <w:rStyle w:val="Hyperlink"/>
                <w:noProof/>
              </w:rPr>
              <w:t>4.4.3</w:t>
            </w:r>
            <w:r w:rsidR="00745902">
              <w:rPr>
                <w:rFonts w:asciiTheme="minorHAnsi" w:eastAsiaTheme="minorEastAsia" w:hAnsiTheme="minorHAnsi" w:cstheme="minorBidi"/>
                <w:noProof/>
                <w:sz w:val="22"/>
                <w:szCs w:val="22"/>
              </w:rPr>
              <w:tab/>
            </w:r>
            <w:r w:rsidR="00745902" w:rsidRPr="00266041">
              <w:rPr>
                <w:rStyle w:val="Hyperlink"/>
                <w:noProof/>
              </w:rPr>
              <w:t>Ieejas datu pievienošana transformāciju projektam</w:t>
            </w:r>
            <w:r w:rsidR="00745902">
              <w:rPr>
                <w:noProof/>
                <w:webHidden/>
              </w:rPr>
              <w:tab/>
            </w:r>
            <w:r w:rsidR="00745902">
              <w:rPr>
                <w:noProof/>
                <w:webHidden/>
              </w:rPr>
              <w:fldChar w:fldCharType="begin"/>
            </w:r>
            <w:r w:rsidR="00745902">
              <w:rPr>
                <w:noProof/>
                <w:webHidden/>
              </w:rPr>
              <w:instrText xml:space="preserve"> PAGEREF _Toc17099643 \h </w:instrText>
            </w:r>
            <w:r w:rsidR="00745902">
              <w:rPr>
                <w:noProof/>
                <w:webHidden/>
              </w:rPr>
            </w:r>
            <w:r w:rsidR="00745902">
              <w:rPr>
                <w:noProof/>
                <w:webHidden/>
              </w:rPr>
              <w:fldChar w:fldCharType="separate"/>
            </w:r>
            <w:r w:rsidR="00745902">
              <w:rPr>
                <w:noProof/>
                <w:webHidden/>
              </w:rPr>
              <w:t>32</w:t>
            </w:r>
            <w:r w:rsidR="00745902">
              <w:rPr>
                <w:noProof/>
                <w:webHidden/>
              </w:rPr>
              <w:fldChar w:fldCharType="end"/>
            </w:r>
          </w:hyperlink>
        </w:p>
        <w:p w14:paraId="0AA148B2"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4" w:history="1">
            <w:r w:rsidR="00745902" w:rsidRPr="00266041">
              <w:rPr>
                <w:rStyle w:val="Hyperlink"/>
                <w:noProof/>
              </w:rPr>
              <w:t>4.4.4</w:t>
            </w:r>
            <w:r w:rsidR="00745902">
              <w:rPr>
                <w:rFonts w:asciiTheme="minorHAnsi" w:eastAsiaTheme="minorEastAsia" w:hAnsiTheme="minorHAnsi" w:cstheme="minorBidi"/>
                <w:noProof/>
                <w:sz w:val="22"/>
                <w:szCs w:val="22"/>
              </w:rPr>
              <w:tab/>
            </w:r>
            <w:r w:rsidR="00745902" w:rsidRPr="00266041">
              <w:rPr>
                <w:rStyle w:val="Hyperlink"/>
                <w:noProof/>
              </w:rPr>
              <w:t>Datu transformāciju pievienošana transformāciju projektā</w:t>
            </w:r>
            <w:r w:rsidR="00745902">
              <w:rPr>
                <w:noProof/>
                <w:webHidden/>
              </w:rPr>
              <w:tab/>
            </w:r>
            <w:r w:rsidR="00745902">
              <w:rPr>
                <w:noProof/>
                <w:webHidden/>
              </w:rPr>
              <w:fldChar w:fldCharType="begin"/>
            </w:r>
            <w:r w:rsidR="00745902">
              <w:rPr>
                <w:noProof/>
                <w:webHidden/>
              </w:rPr>
              <w:instrText xml:space="preserve"> PAGEREF _Toc17099644 \h </w:instrText>
            </w:r>
            <w:r w:rsidR="00745902">
              <w:rPr>
                <w:noProof/>
                <w:webHidden/>
              </w:rPr>
            </w:r>
            <w:r w:rsidR="00745902">
              <w:rPr>
                <w:noProof/>
                <w:webHidden/>
              </w:rPr>
              <w:fldChar w:fldCharType="separate"/>
            </w:r>
            <w:r w:rsidR="00745902">
              <w:rPr>
                <w:noProof/>
                <w:webHidden/>
              </w:rPr>
              <w:t>39</w:t>
            </w:r>
            <w:r w:rsidR="00745902">
              <w:rPr>
                <w:noProof/>
                <w:webHidden/>
              </w:rPr>
              <w:fldChar w:fldCharType="end"/>
            </w:r>
          </w:hyperlink>
        </w:p>
        <w:p w14:paraId="686E8896"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5" w:history="1">
            <w:r w:rsidR="00745902" w:rsidRPr="00266041">
              <w:rPr>
                <w:rStyle w:val="Hyperlink"/>
                <w:noProof/>
              </w:rPr>
              <w:t>4.4.5</w:t>
            </w:r>
            <w:r w:rsidR="00745902">
              <w:rPr>
                <w:rFonts w:asciiTheme="minorHAnsi" w:eastAsiaTheme="minorEastAsia" w:hAnsiTheme="minorHAnsi" w:cstheme="minorBidi"/>
                <w:noProof/>
                <w:sz w:val="22"/>
                <w:szCs w:val="22"/>
              </w:rPr>
              <w:tab/>
            </w:r>
            <w:r w:rsidR="00745902" w:rsidRPr="00266041">
              <w:rPr>
                <w:rStyle w:val="Hyperlink"/>
                <w:noProof/>
              </w:rPr>
              <w:t>Izejas datu pievienošana transformāciju projektam</w:t>
            </w:r>
            <w:r w:rsidR="00745902">
              <w:rPr>
                <w:noProof/>
                <w:webHidden/>
              </w:rPr>
              <w:tab/>
            </w:r>
            <w:r w:rsidR="00745902">
              <w:rPr>
                <w:noProof/>
                <w:webHidden/>
              </w:rPr>
              <w:fldChar w:fldCharType="begin"/>
            </w:r>
            <w:r w:rsidR="00745902">
              <w:rPr>
                <w:noProof/>
                <w:webHidden/>
              </w:rPr>
              <w:instrText xml:space="preserve"> PAGEREF _Toc17099645 \h </w:instrText>
            </w:r>
            <w:r w:rsidR="00745902">
              <w:rPr>
                <w:noProof/>
                <w:webHidden/>
              </w:rPr>
            </w:r>
            <w:r w:rsidR="00745902">
              <w:rPr>
                <w:noProof/>
                <w:webHidden/>
              </w:rPr>
              <w:fldChar w:fldCharType="separate"/>
            </w:r>
            <w:r w:rsidR="00745902">
              <w:rPr>
                <w:noProof/>
                <w:webHidden/>
              </w:rPr>
              <w:t>42</w:t>
            </w:r>
            <w:r w:rsidR="00745902">
              <w:rPr>
                <w:noProof/>
                <w:webHidden/>
              </w:rPr>
              <w:fldChar w:fldCharType="end"/>
            </w:r>
          </w:hyperlink>
        </w:p>
        <w:p w14:paraId="737ADDF9"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6" w:history="1">
            <w:r w:rsidR="00745902" w:rsidRPr="00266041">
              <w:rPr>
                <w:rStyle w:val="Hyperlink"/>
                <w:noProof/>
              </w:rPr>
              <w:t>4.4.6</w:t>
            </w:r>
            <w:r w:rsidR="00745902">
              <w:rPr>
                <w:rFonts w:asciiTheme="minorHAnsi" w:eastAsiaTheme="minorEastAsia" w:hAnsiTheme="minorHAnsi" w:cstheme="minorBidi"/>
                <w:noProof/>
                <w:sz w:val="22"/>
                <w:szCs w:val="22"/>
              </w:rPr>
              <w:tab/>
            </w:r>
            <w:r w:rsidR="00745902" w:rsidRPr="00266041">
              <w:rPr>
                <w:rStyle w:val="Hyperlink"/>
                <w:noProof/>
              </w:rPr>
              <w:t>Transformāciju izpildīšana</w:t>
            </w:r>
            <w:r w:rsidR="00745902">
              <w:rPr>
                <w:noProof/>
                <w:webHidden/>
              </w:rPr>
              <w:tab/>
            </w:r>
            <w:r w:rsidR="00745902">
              <w:rPr>
                <w:noProof/>
                <w:webHidden/>
              </w:rPr>
              <w:fldChar w:fldCharType="begin"/>
            </w:r>
            <w:r w:rsidR="00745902">
              <w:rPr>
                <w:noProof/>
                <w:webHidden/>
              </w:rPr>
              <w:instrText xml:space="preserve"> PAGEREF _Toc17099646 \h </w:instrText>
            </w:r>
            <w:r w:rsidR="00745902">
              <w:rPr>
                <w:noProof/>
                <w:webHidden/>
              </w:rPr>
            </w:r>
            <w:r w:rsidR="00745902">
              <w:rPr>
                <w:noProof/>
                <w:webHidden/>
              </w:rPr>
              <w:fldChar w:fldCharType="separate"/>
            </w:r>
            <w:r w:rsidR="00745902">
              <w:rPr>
                <w:noProof/>
                <w:webHidden/>
              </w:rPr>
              <w:t>44</w:t>
            </w:r>
            <w:r w:rsidR="00745902">
              <w:rPr>
                <w:noProof/>
                <w:webHidden/>
              </w:rPr>
              <w:fldChar w:fldCharType="end"/>
            </w:r>
          </w:hyperlink>
        </w:p>
        <w:p w14:paraId="4BA2807C"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47" w:history="1">
            <w:r w:rsidR="00745902" w:rsidRPr="00266041">
              <w:rPr>
                <w:rStyle w:val="Hyperlink"/>
                <w:noProof/>
              </w:rPr>
              <w:t>4.4.7</w:t>
            </w:r>
            <w:r w:rsidR="00745902">
              <w:rPr>
                <w:rFonts w:asciiTheme="minorHAnsi" w:eastAsiaTheme="minorEastAsia" w:hAnsiTheme="minorHAnsi" w:cstheme="minorBidi"/>
                <w:noProof/>
                <w:sz w:val="22"/>
                <w:szCs w:val="22"/>
              </w:rPr>
              <w:tab/>
            </w:r>
            <w:r w:rsidR="00745902" w:rsidRPr="00266041">
              <w:rPr>
                <w:rStyle w:val="Hyperlink"/>
                <w:noProof/>
              </w:rPr>
              <w:t>Izejas datu pievienošana transformāciju projektam</w:t>
            </w:r>
            <w:r w:rsidR="00745902">
              <w:rPr>
                <w:noProof/>
                <w:webHidden/>
              </w:rPr>
              <w:tab/>
            </w:r>
            <w:r w:rsidR="00745902">
              <w:rPr>
                <w:noProof/>
                <w:webHidden/>
              </w:rPr>
              <w:fldChar w:fldCharType="begin"/>
            </w:r>
            <w:r w:rsidR="00745902">
              <w:rPr>
                <w:noProof/>
                <w:webHidden/>
              </w:rPr>
              <w:instrText xml:space="preserve"> PAGEREF _Toc17099647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3427E599" w14:textId="77777777" w:rsidR="00745902" w:rsidRDefault="00C55BC1">
          <w:pPr>
            <w:pStyle w:val="TOC1"/>
            <w:tabs>
              <w:tab w:val="left" w:pos="360"/>
              <w:tab w:val="right" w:leader="dot" w:pos="9063"/>
            </w:tabs>
            <w:rPr>
              <w:rFonts w:asciiTheme="minorHAnsi" w:eastAsiaTheme="minorEastAsia" w:hAnsiTheme="minorHAnsi" w:cstheme="minorBidi"/>
              <w:b w:val="0"/>
              <w:noProof/>
              <w:sz w:val="22"/>
              <w:szCs w:val="22"/>
            </w:rPr>
          </w:pPr>
          <w:hyperlink w:anchor="_Toc17099648" w:history="1">
            <w:r w:rsidR="00745902" w:rsidRPr="00266041">
              <w:rPr>
                <w:rStyle w:val="Hyperlink"/>
                <w:noProof/>
              </w:rPr>
              <w:t>5</w:t>
            </w:r>
            <w:r w:rsidR="00745902">
              <w:rPr>
                <w:rFonts w:asciiTheme="minorHAnsi" w:eastAsiaTheme="minorEastAsia" w:hAnsiTheme="minorHAnsi" w:cstheme="minorBidi"/>
                <w:b w:val="0"/>
                <w:noProof/>
                <w:sz w:val="22"/>
                <w:szCs w:val="22"/>
              </w:rPr>
              <w:tab/>
            </w:r>
            <w:r w:rsidR="00745902" w:rsidRPr="00266041">
              <w:rPr>
                <w:rStyle w:val="Hyperlink"/>
                <w:noProof/>
              </w:rPr>
              <w:t>CSV datnes augšuplāde CKAN, izmantojot komandrindas rīku</w:t>
            </w:r>
            <w:r w:rsidR="00745902">
              <w:rPr>
                <w:noProof/>
                <w:webHidden/>
              </w:rPr>
              <w:tab/>
            </w:r>
            <w:r w:rsidR="00745902">
              <w:rPr>
                <w:noProof/>
                <w:webHidden/>
              </w:rPr>
              <w:fldChar w:fldCharType="begin"/>
            </w:r>
            <w:r w:rsidR="00745902">
              <w:rPr>
                <w:noProof/>
                <w:webHidden/>
              </w:rPr>
              <w:instrText xml:space="preserve"> PAGEREF _Toc17099648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799FDC2B"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49" w:history="1">
            <w:r w:rsidR="00745902" w:rsidRPr="00266041">
              <w:rPr>
                <w:rStyle w:val="Hyperlink"/>
                <w:noProof/>
              </w:rPr>
              <w:t>5.1</w:t>
            </w:r>
            <w:r w:rsidR="00745902">
              <w:rPr>
                <w:rFonts w:asciiTheme="minorHAnsi" w:eastAsiaTheme="minorEastAsia" w:hAnsiTheme="minorHAnsi" w:cstheme="minorBidi"/>
                <w:noProof/>
                <w:sz w:val="22"/>
                <w:szCs w:val="22"/>
              </w:rPr>
              <w:tab/>
            </w:r>
            <w:r w:rsidR="00745902" w:rsidRPr="00266041">
              <w:rPr>
                <w:rStyle w:val="Hyperlink"/>
                <w:noProof/>
              </w:rPr>
              <w:t>Ruby uzstādīšana</w:t>
            </w:r>
            <w:r w:rsidR="00745902">
              <w:rPr>
                <w:noProof/>
                <w:webHidden/>
              </w:rPr>
              <w:tab/>
            </w:r>
            <w:r w:rsidR="00745902">
              <w:rPr>
                <w:noProof/>
                <w:webHidden/>
              </w:rPr>
              <w:fldChar w:fldCharType="begin"/>
            </w:r>
            <w:r w:rsidR="00745902">
              <w:rPr>
                <w:noProof/>
                <w:webHidden/>
              </w:rPr>
              <w:instrText xml:space="preserve"> PAGEREF _Toc17099649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04CE69AA"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50" w:history="1">
            <w:r w:rsidR="00745902" w:rsidRPr="00266041">
              <w:rPr>
                <w:rStyle w:val="Hyperlink"/>
                <w:noProof/>
              </w:rPr>
              <w:t>5.1.1</w:t>
            </w:r>
            <w:r w:rsidR="00745902">
              <w:rPr>
                <w:rFonts w:asciiTheme="minorHAnsi" w:eastAsiaTheme="minorEastAsia" w:hAnsiTheme="minorHAnsi" w:cstheme="minorBidi"/>
                <w:noProof/>
                <w:sz w:val="22"/>
                <w:szCs w:val="22"/>
              </w:rPr>
              <w:tab/>
            </w:r>
            <w:r w:rsidR="00745902" w:rsidRPr="00266041">
              <w:rPr>
                <w:rStyle w:val="Hyperlink"/>
                <w:noProof/>
              </w:rPr>
              <w:t>Ruby uzstādīšana uz Windows darbstacijas</w:t>
            </w:r>
            <w:r w:rsidR="00745902">
              <w:rPr>
                <w:noProof/>
                <w:webHidden/>
              </w:rPr>
              <w:tab/>
            </w:r>
            <w:r w:rsidR="00745902">
              <w:rPr>
                <w:noProof/>
                <w:webHidden/>
              </w:rPr>
              <w:fldChar w:fldCharType="begin"/>
            </w:r>
            <w:r w:rsidR="00745902">
              <w:rPr>
                <w:noProof/>
                <w:webHidden/>
              </w:rPr>
              <w:instrText xml:space="preserve"> PAGEREF _Toc17099650 \h </w:instrText>
            </w:r>
            <w:r w:rsidR="00745902">
              <w:rPr>
                <w:noProof/>
                <w:webHidden/>
              </w:rPr>
            </w:r>
            <w:r w:rsidR="00745902">
              <w:rPr>
                <w:noProof/>
                <w:webHidden/>
              </w:rPr>
              <w:fldChar w:fldCharType="separate"/>
            </w:r>
            <w:r w:rsidR="00745902">
              <w:rPr>
                <w:noProof/>
                <w:webHidden/>
              </w:rPr>
              <w:t>47</w:t>
            </w:r>
            <w:r w:rsidR="00745902">
              <w:rPr>
                <w:noProof/>
                <w:webHidden/>
              </w:rPr>
              <w:fldChar w:fldCharType="end"/>
            </w:r>
          </w:hyperlink>
        </w:p>
        <w:p w14:paraId="7DB864F6"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51" w:history="1">
            <w:r w:rsidR="00745902" w:rsidRPr="00266041">
              <w:rPr>
                <w:rStyle w:val="Hyperlink"/>
                <w:noProof/>
              </w:rPr>
              <w:t>5.2</w:t>
            </w:r>
            <w:r w:rsidR="00745902">
              <w:rPr>
                <w:rFonts w:asciiTheme="minorHAnsi" w:eastAsiaTheme="minorEastAsia" w:hAnsiTheme="minorHAnsi" w:cstheme="minorBidi"/>
                <w:noProof/>
                <w:sz w:val="22"/>
                <w:szCs w:val="22"/>
              </w:rPr>
              <w:tab/>
            </w:r>
            <w:r w:rsidR="00745902" w:rsidRPr="00266041">
              <w:rPr>
                <w:rStyle w:val="Hyperlink"/>
                <w:noProof/>
              </w:rPr>
              <w:t>Komandrindas rīka uzstādīšana</w:t>
            </w:r>
            <w:r w:rsidR="00745902">
              <w:rPr>
                <w:noProof/>
                <w:webHidden/>
              </w:rPr>
              <w:tab/>
            </w:r>
            <w:r w:rsidR="00745902">
              <w:rPr>
                <w:noProof/>
                <w:webHidden/>
              </w:rPr>
              <w:fldChar w:fldCharType="begin"/>
            </w:r>
            <w:r w:rsidR="00745902">
              <w:rPr>
                <w:noProof/>
                <w:webHidden/>
              </w:rPr>
              <w:instrText xml:space="preserve"> PAGEREF _Toc17099651 \h </w:instrText>
            </w:r>
            <w:r w:rsidR="00745902">
              <w:rPr>
                <w:noProof/>
                <w:webHidden/>
              </w:rPr>
            </w:r>
            <w:r w:rsidR="00745902">
              <w:rPr>
                <w:noProof/>
                <w:webHidden/>
              </w:rPr>
              <w:fldChar w:fldCharType="separate"/>
            </w:r>
            <w:r w:rsidR="00745902">
              <w:rPr>
                <w:noProof/>
                <w:webHidden/>
              </w:rPr>
              <w:t>49</w:t>
            </w:r>
            <w:r w:rsidR="00745902">
              <w:rPr>
                <w:noProof/>
                <w:webHidden/>
              </w:rPr>
              <w:fldChar w:fldCharType="end"/>
            </w:r>
          </w:hyperlink>
        </w:p>
        <w:p w14:paraId="26063924" w14:textId="77777777" w:rsidR="00745902" w:rsidRDefault="00C55BC1">
          <w:pPr>
            <w:pStyle w:val="TOC2"/>
            <w:tabs>
              <w:tab w:val="left" w:pos="720"/>
              <w:tab w:val="right" w:leader="dot" w:pos="9063"/>
            </w:tabs>
            <w:rPr>
              <w:rFonts w:asciiTheme="minorHAnsi" w:eastAsiaTheme="minorEastAsia" w:hAnsiTheme="minorHAnsi" w:cstheme="minorBidi"/>
              <w:noProof/>
              <w:sz w:val="22"/>
              <w:szCs w:val="22"/>
            </w:rPr>
          </w:pPr>
          <w:hyperlink w:anchor="_Toc17099652" w:history="1">
            <w:r w:rsidR="00745902" w:rsidRPr="00266041">
              <w:rPr>
                <w:rStyle w:val="Hyperlink"/>
                <w:noProof/>
              </w:rPr>
              <w:t>5.3</w:t>
            </w:r>
            <w:r w:rsidR="00745902">
              <w:rPr>
                <w:rFonts w:asciiTheme="minorHAnsi" w:eastAsiaTheme="minorEastAsia" w:hAnsiTheme="minorHAnsi" w:cstheme="minorBidi"/>
                <w:noProof/>
                <w:sz w:val="22"/>
                <w:szCs w:val="22"/>
              </w:rPr>
              <w:tab/>
            </w:r>
            <w:r w:rsidR="00745902" w:rsidRPr="00266041">
              <w:rPr>
                <w:rStyle w:val="Hyperlink"/>
                <w:noProof/>
              </w:rPr>
              <w:t>Komandrindas rīka lietošana</w:t>
            </w:r>
            <w:r w:rsidR="00745902">
              <w:rPr>
                <w:noProof/>
                <w:webHidden/>
              </w:rPr>
              <w:tab/>
            </w:r>
            <w:r w:rsidR="00745902">
              <w:rPr>
                <w:noProof/>
                <w:webHidden/>
              </w:rPr>
              <w:fldChar w:fldCharType="begin"/>
            </w:r>
            <w:r w:rsidR="00745902">
              <w:rPr>
                <w:noProof/>
                <w:webHidden/>
              </w:rPr>
              <w:instrText xml:space="preserve"> PAGEREF _Toc17099652 \h </w:instrText>
            </w:r>
            <w:r w:rsidR="00745902">
              <w:rPr>
                <w:noProof/>
                <w:webHidden/>
              </w:rPr>
            </w:r>
            <w:r w:rsidR="00745902">
              <w:rPr>
                <w:noProof/>
                <w:webHidden/>
              </w:rPr>
              <w:fldChar w:fldCharType="separate"/>
            </w:r>
            <w:r w:rsidR="00745902">
              <w:rPr>
                <w:noProof/>
                <w:webHidden/>
              </w:rPr>
              <w:t>49</w:t>
            </w:r>
            <w:r w:rsidR="00745902">
              <w:rPr>
                <w:noProof/>
                <w:webHidden/>
              </w:rPr>
              <w:fldChar w:fldCharType="end"/>
            </w:r>
          </w:hyperlink>
        </w:p>
        <w:p w14:paraId="57CAD2A6"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53" w:history="1">
            <w:r w:rsidR="00745902" w:rsidRPr="00266041">
              <w:rPr>
                <w:rStyle w:val="Hyperlink"/>
                <w:noProof/>
              </w:rPr>
              <w:t>5.3.1</w:t>
            </w:r>
            <w:r w:rsidR="00745902">
              <w:rPr>
                <w:rFonts w:asciiTheme="minorHAnsi" w:eastAsiaTheme="minorEastAsia" w:hAnsiTheme="minorHAnsi" w:cstheme="minorBidi"/>
                <w:noProof/>
                <w:sz w:val="22"/>
                <w:szCs w:val="22"/>
              </w:rPr>
              <w:tab/>
            </w:r>
            <w:r w:rsidR="00745902" w:rsidRPr="00266041">
              <w:rPr>
                <w:rStyle w:val="Hyperlink"/>
                <w:noProof/>
              </w:rPr>
              <w:t>Komandrindas rīka konfigurācijas datne</w:t>
            </w:r>
            <w:r w:rsidR="00745902">
              <w:rPr>
                <w:noProof/>
                <w:webHidden/>
              </w:rPr>
              <w:tab/>
            </w:r>
            <w:r w:rsidR="00745902">
              <w:rPr>
                <w:noProof/>
                <w:webHidden/>
              </w:rPr>
              <w:fldChar w:fldCharType="begin"/>
            </w:r>
            <w:r w:rsidR="00745902">
              <w:rPr>
                <w:noProof/>
                <w:webHidden/>
              </w:rPr>
              <w:instrText xml:space="preserve"> PAGEREF _Toc17099653 \h </w:instrText>
            </w:r>
            <w:r w:rsidR="00745902">
              <w:rPr>
                <w:noProof/>
                <w:webHidden/>
              </w:rPr>
            </w:r>
            <w:r w:rsidR="00745902">
              <w:rPr>
                <w:noProof/>
                <w:webHidden/>
              </w:rPr>
              <w:fldChar w:fldCharType="separate"/>
            </w:r>
            <w:r w:rsidR="00745902">
              <w:rPr>
                <w:noProof/>
                <w:webHidden/>
              </w:rPr>
              <w:t>49</w:t>
            </w:r>
            <w:r w:rsidR="00745902">
              <w:rPr>
                <w:noProof/>
                <w:webHidden/>
              </w:rPr>
              <w:fldChar w:fldCharType="end"/>
            </w:r>
          </w:hyperlink>
        </w:p>
        <w:p w14:paraId="1B000977" w14:textId="77777777" w:rsidR="00745902" w:rsidRDefault="00C55BC1">
          <w:pPr>
            <w:pStyle w:val="TOC3"/>
            <w:tabs>
              <w:tab w:val="left" w:pos="1080"/>
              <w:tab w:val="right" w:leader="dot" w:pos="9063"/>
            </w:tabs>
            <w:rPr>
              <w:rFonts w:asciiTheme="minorHAnsi" w:eastAsiaTheme="minorEastAsia" w:hAnsiTheme="minorHAnsi" w:cstheme="minorBidi"/>
              <w:noProof/>
              <w:sz w:val="22"/>
              <w:szCs w:val="22"/>
            </w:rPr>
          </w:pPr>
          <w:hyperlink w:anchor="_Toc17099654" w:history="1">
            <w:r w:rsidR="00745902" w:rsidRPr="00266041">
              <w:rPr>
                <w:rStyle w:val="Hyperlink"/>
                <w:noProof/>
              </w:rPr>
              <w:t>5.3.2</w:t>
            </w:r>
            <w:r w:rsidR="00745902">
              <w:rPr>
                <w:rFonts w:asciiTheme="minorHAnsi" w:eastAsiaTheme="minorEastAsia" w:hAnsiTheme="minorHAnsi" w:cstheme="minorBidi"/>
                <w:noProof/>
                <w:sz w:val="22"/>
                <w:szCs w:val="22"/>
              </w:rPr>
              <w:tab/>
            </w:r>
            <w:r w:rsidR="00745902" w:rsidRPr="00266041">
              <w:rPr>
                <w:rStyle w:val="Hyperlink"/>
                <w:noProof/>
              </w:rPr>
              <w:t>Komandrindas rīka izsaukšanas piemērs</w:t>
            </w:r>
            <w:r w:rsidR="00745902">
              <w:rPr>
                <w:noProof/>
                <w:webHidden/>
              </w:rPr>
              <w:tab/>
            </w:r>
            <w:r w:rsidR="00745902">
              <w:rPr>
                <w:noProof/>
                <w:webHidden/>
              </w:rPr>
              <w:fldChar w:fldCharType="begin"/>
            </w:r>
            <w:r w:rsidR="00745902">
              <w:rPr>
                <w:noProof/>
                <w:webHidden/>
              </w:rPr>
              <w:instrText xml:space="preserve"> PAGEREF _Toc17099654 \h </w:instrText>
            </w:r>
            <w:r w:rsidR="00745902">
              <w:rPr>
                <w:noProof/>
                <w:webHidden/>
              </w:rPr>
            </w:r>
            <w:r w:rsidR="00745902">
              <w:rPr>
                <w:noProof/>
                <w:webHidden/>
              </w:rPr>
              <w:fldChar w:fldCharType="separate"/>
            </w:r>
            <w:r w:rsidR="00745902">
              <w:rPr>
                <w:noProof/>
                <w:webHidden/>
              </w:rPr>
              <w:t>50</w:t>
            </w:r>
            <w:r w:rsidR="00745902">
              <w:rPr>
                <w:noProof/>
                <w:webHidden/>
              </w:rPr>
              <w:fldChar w:fldCharType="end"/>
            </w:r>
          </w:hyperlink>
        </w:p>
        <w:p w14:paraId="6B2CD6DE" w14:textId="52FAB998" w:rsidR="00E75A2D" w:rsidRPr="00BF312F" w:rsidRDefault="00DC7D60">
          <w:r w:rsidRPr="00BF312F">
            <w:rPr>
              <w:b/>
              <w:bCs/>
              <w:noProof/>
            </w:rPr>
            <w:fldChar w:fldCharType="end"/>
          </w:r>
        </w:p>
      </w:sdtContent>
    </w:sdt>
    <w:p w14:paraId="6B2CD6DF" w14:textId="77777777" w:rsidR="00E333AD" w:rsidRPr="00BF312F" w:rsidRDefault="00E333AD" w:rsidP="00E333AD">
      <w:pPr>
        <w:pStyle w:val="Title8"/>
      </w:pPr>
      <w:r w:rsidRPr="00BF312F">
        <w:br w:type="page"/>
      </w:r>
    </w:p>
    <w:p w14:paraId="6B2CD6E0" w14:textId="77777777" w:rsidR="00E75A2D" w:rsidRPr="00BF312F" w:rsidRDefault="00E75A2D" w:rsidP="00E45CBB">
      <w:pPr>
        <w:pStyle w:val="Heading1"/>
      </w:pPr>
      <w:bookmarkStart w:id="1" w:name="_Toc17099618"/>
      <w:r w:rsidRPr="00BF312F">
        <w:t>Ievads</w:t>
      </w:r>
      <w:bookmarkEnd w:id="1"/>
    </w:p>
    <w:p w14:paraId="6B2CD6E1" w14:textId="77777777" w:rsidR="00E75A2D" w:rsidRPr="00BF312F" w:rsidRDefault="00E75A2D" w:rsidP="001150C2">
      <w:pPr>
        <w:pStyle w:val="Heading2"/>
        <w:rPr>
          <w:lang w:val="lv-LV"/>
        </w:rPr>
      </w:pPr>
      <w:bookmarkStart w:id="2" w:name="_Toc17099619"/>
      <w:r w:rsidRPr="00BF312F">
        <w:rPr>
          <w:lang w:val="lv-LV"/>
        </w:rPr>
        <w:t>Dokumenta nolūks</w:t>
      </w:r>
      <w:bookmarkEnd w:id="2"/>
    </w:p>
    <w:p w14:paraId="1D510CFA" w14:textId="7CD24738" w:rsidR="00EB643B" w:rsidRPr="00F11BEF" w:rsidRDefault="00BF312F" w:rsidP="00F11BEF">
      <w:pPr>
        <w:pStyle w:val="RIXbody"/>
      </w:pPr>
      <w:r w:rsidRPr="00F11BEF">
        <w:t xml:space="preserve">Ieskats publiski pieejamo rīku </w:t>
      </w:r>
      <w:proofErr w:type="spellStart"/>
      <w:r w:rsidRPr="00F11BEF">
        <w:t>Dbeaver</w:t>
      </w:r>
      <w:proofErr w:type="spellEnd"/>
      <w:r w:rsidRPr="00F11BEF">
        <w:t xml:space="preserve">, </w:t>
      </w:r>
      <w:proofErr w:type="spellStart"/>
      <w:r w:rsidRPr="00F11BEF">
        <w:t>Libreoficce</w:t>
      </w:r>
      <w:proofErr w:type="spellEnd"/>
      <w:r w:rsidRPr="00F11BEF">
        <w:t xml:space="preserve">, </w:t>
      </w:r>
      <w:proofErr w:type="spellStart"/>
      <w:r w:rsidRPr="00F11BEF">
        <w:t>Pentaho</w:t>
      </w:r>
      <w:proofErr w:type="spellEnd"/>
      <w:r w:rsidRPr="00F11BEF">
        <w:t xml:space="preserve"> </w:t>
      </w:r>
      <w:proofErr w:type="spellStart"/>
      <w:r w:rsidRPr="00F11BEF">
        <w:t>Data</w:t>
      </w:r>
      <w:proofErr w:type="spellEnd"/>
      <w:r w:rsidRPr="00F11BEF">
        <w:t xml:space="preserve"> </w:t>
      </w:r>
      <w:proofErr w:type="spellStart"/>
      <w:r w:rsidRPr="00F11BEF">
        <w:t>Integration</w:t>
      </w:r>
      <w:proofErr w:type="spellEnd"/>
      <w:r w:rsidRPr="00F11BEF">
        <w:t xml:space="preserve"> lietošanā un u</w:t>
      </w:r>
      <w:r w:rsidR="006615B0">
        <w:t>z</w:t>
      </w:r>
      <w:r w:rsidRPr="00F11BEF">
        <w:t>stādīšanā.</w:t>
      </w:r>
    </w:p>
    <w:p w14:paraId="6B2CD6FF" w14:textId="77777777" w:rsidR="00E75A2D" w:rsidRPr="00BF312F" w:rsidRDefault="00E75A2D" w:rsidP="001150C2">
      <w:pPr>
        <w:pStyle w:val="Heading2"/>
        <w:rPr>
          <w:lang w:val="lv-LV"/>
        </w:rPr>
      </w:pPr>
      <w:bookmarkStart w:id="3" w:name="_Toc17099620"/>
      <w:r w:rsidRPr="00BF312F">
        <w:rPr>
          <w:lang w:val="lv-LV"/>
        </w:rPr>
        <w:t>Saistītie dokumenti</w:t>
      </w:r>
      <w:bookmarkEnd w:id="3"/>
    </w:p>
    <w:p w14:paraId="6B2CD700" w14:textId="4FC44F78" w:rsidR="00E75A2D" w:rsidRPr="00F11BEF" w:rsidRDefault="00F11BEF" w:rsidP="00F11BEF">
      <w:pPr>
        <w:pStyle w:val="RIXbody"/>
      </w:pPr>
      <w:r>
        <w:t>D</w:t>
      </w:r>
      <w:r w:rsidR="00E75A2D" w:rsidRPr="00F11BEF">
        <w:t xml:space="preserve">okuments </w:t>
      </w:r>
      <w:r w:rsidR="00C565C6" w:rsidRPr="00F11BEF">
        <w:t>ir lasāms kopā ar</w:t>
      </w:r>
      <w:r w:rsidR="00E75A2D" w:rsidRPr="00F11BEF">
        <w:t xml:space="preserve"> </w:t>
      </w:r>
      <w:r w:rsidR="008A49FB" w:rsidRPr="00F11BEF">
        <w:t>šādiem</w:t>
      </w:r>
      <w:r w:rsidR="00E75A2D" w:rsidRPr="00F11BEF">
        <w:t xml:space="preserve"> dokumentiem:</w:t>
      </w:r>
    </w:p>
    <w:p w14:paraId="6B2CD701" w14:textId="57C7A803" w:rsidR="00E75A2D" w:rsidRPr="00BF312F" w:rsidRDefault="00E75A2D" w:rsidP="00BF312F">
      <w:pPr>
        <w:pStyle w:val="ListParagraph"/>
        <w:numPr>
          <w:ilvl w:val="0"/>
          <w:numId w:val="5"/>
        </w:numPr>
        <w:rPr>
          <w:sz w:val="28"/>
          <w:szCs w:val="28"/>
        </w:rPr>
      </w:pPr>
      <w:bookmarkStart w:id="4" w:name="_Ref289417533"/>
      <w:r w:rsidRPr="00BF312F">
        <w:rPr>
          <w:sz w:val="28"/>
          <w:szCs w:val="28"/>
        </w:rPr>
        <w:t xml:space="preserve">Tehniskā specifikācija. </w:t>
      </w:r>
      <w:bookmarkEnd w:id="4"/>
      <w:r w:rsidR="00CF2387" w:rsidRPr="00BF312F">
        <w:rPr>
          <w:sz w:val="28"/>
          <w:szCs w:val="28"/>
        </w:rPr>
        <w:t xml:space="preserve">Tehniskā specifikācija pakalpojumu iegādei no EIS kataloga pozīcijas CI110P.18.1. „Drupal pakalpojumi” „Datu publicēšanas platformas pilnveidošana”. </w:t>
      </w:r>
      <w:r w:rsidR="00CF2387" w:rsidRPr="00BF312F">
        <w:rPr>
          <w:sz w:val="28"/>
          <w:szCs w:val="28"/>
          <w:lang w:eastAsia="ar-SA"/>
        </w:rPr>
        <w:t>VARAM un SIA “Datu Sistēmas”, 2018</w:t>
      </w:r>
      <w:r w:rsidR="008A49FB" w:rsidRPr="00BF312F">
        <w:rPr>
          <w:sz w:val="28"/>
          <w:szCs w:val="28"/>
          <w:lang w:eastAsia="ar-SA"/>
        </w:rPr>
        <w:t xml:space="preserve"> (04.09.2018. Līguma Nr. 13-7/18/23</w:t>
      </w:r>
      <w:r w:rsidR="00BF312F" w:rsidRPr="00BF312F">
        <w:rPr>
          <w:sz w:val="28"/>
          <w:szCs w:val="28"/>
          <w:lang w:eastAsia="ar-SA"/>
        </w:rPr>
        <w:t>3 “Līgums par DARBA UZDEVUMA “Datu publicēšanas platformas pilnveidošana saskaņā ar tehnisko specifikāciju” izpildi”,</w:t>
      </w:r>
      <w:r w:rsidR="008A49FB" w:rsidRPr="00BF312F">
        <w:rPr>
          <w:sz w:val="28"/>
          <w:szCs w:val="28"/>
          <w:lang w:eastAsia="ar-SA"/>
        </w:rPr>
        <w:t xml:space="preserve"> Pielikums Nr.1).</w:t>
      </w:r>
      <w:r w:rsidR="00F11BEF">
        <w:rPr>
          <w:sz w:val="28"/>
          <w:szCs w:val="28"/>
          <w:lang w:eastAsia="ar-SA"/>
        </w:rPr>
        <w:t xml:space="preserve"> </w:t>
      </w:r>
    </w:p>
    <w:p w14:paraId="12943356" w14:textId="77777777" w:rsidR="00B07873" w:rsidRPr="00BF312F" w:rsidRDefault="00B07873" w:rsidP="00B07873">
      <w:pPr>
        <w:pStyle w:val="Heading1"/>
      </w:pPr>
      <w:r w:rsidRPr="00BF312F">
        <w:rPr>
          <w:sz w:val="28"/>
          <w:szCs w:val="28"/>
          <w:lang w:eastAsia="ar-SA"/>
        </w:rPr>
        <w:br w:type="page"/>
      </w:r>
      <w:bookmarkStart w:id="5" w:name="_Toc17099621"/>
      <w:proofErr w:type="spellStart"/>
      <w:r w:rsidRPr="00BF312F">
        <w:t>Dbeaver</w:t>
      </w:r>
      <w:bookmarkEnd w:id="5"/>
      <w:proofErr w:type="spellEnd"/>
    </w:p>
    <w:p w14:paraId="51F4FB89" w14:textId="68605687" w:rsidR="00BF312F" w:rsidRPr="00BF312F" w:rsidRDefault="006615B0" w:rsidP="00BF312F">
      <w:pPr>
        <w:pStyle w:val="RIXbody"/>
      </w:pPr>
      <w:proofErr w:type="spellStart"/>
      <w:r>
        <w:t>DBeaver</w:t>
      </w:r>
      <w:proofErr w:type="spellEnd"/>
      <w:r>
        <w:t xml:space="preserve"> ir bezmaksas atvērtā koda</w:t>
      </w:r>
      <w:r w:rsidR="00BF312F" w:rsidRPr="00BF312F">
        <w:t xml:space="preserve"> grafisks datu bāzes pārvaldības rīks datu bāzes izstrādātājiem un administratoriem. </w:t>
      </w:r>
      <w:proofErr w:type="spellStart"/>
      <w:r w:rsidRPr="00BF312F">
        <w:t>DBeaver</w:t>
      </w:r>
      <w:proofErr w:type="spellEnd"/>
      <w:r w:rsidRPr="00BF312F">
        <w:t xml:space="preserve"> </w:t>
      </w:r>
      <w:r w:rsidR="00BF312F" w:rsidRPr="00BF312F">
        <w:t>var izmantot, lai pārvaldītu plašu datu bāzu vadības sistēmu (DBVS) klāstu.</w:t>
      </w:r>
    </w:p>
    <w:p w14:paraId="5A8231F3" w14:textId="55571E7E" w:rsidR="00B07873" w:rsidRPr="00BF312F" w:rsidRDefault="00B07873" w:rsidP="00B07873">
      <w:pPr>
        <w:rPr>
          <w:sz w:val="20"/>
        </w:rPr>
      </w:pPr>
      <w:proofErr w:type="spellStart"/>
      <w:r w:rsidRPr="00BF312F">
        <w:t>Dbeaver</w:t>
      </w:r>
      <w:proofErr w:type="spellEnd"/>
      <w:r w:rsidRPr="00BF312F">
        <w:t xml:space="preserve"> programmatūra</w:t>
      </w:r>
      <w:r w:rsidR="00BF312F" w:rsidRPr="00BF312F">
        <w:t xml:space="preserve"> ir</w:t>
      </w:r>
      <w:r w:rsidRPr="00BF312F">
        <w:t xml:space="preserve"> </w:t>
      </w:r>
      <w:r w:rsidR="006615B0">
        <w:t>pieejama</w:t>
      </w:r>
      <w:r w:rsidRPr="00BF312F">
        <w:t xml:space="preserve"> saitē</w:t>
      </w:r>
      <w:r w:rsidRPr="00BF312F">
        <w:rPr>
          <w:sz w:val="20"/>
        </w:rPr>
        <w:t xml:space="preserve"> “</w:t>
      </w:r>
      <w:hyperlink r:id="rId13" w:history="1">
        <w:r w:rsidRPr="00BF312F">
          <w:rPr>
            <w:rStyle w:val="Hyperlink"/>
          </w:rPr>
          <w:t>https://dbeaver.io/download/</w:t>
        </w:r>
      </w:hyperlink>
      <w:r w:rsidRPr="00BF312F">
        <w:rPr>
          <w:sz w:val="20"/>
        </w:rPr>
        <w:t>”.</w:t>
      </w:r>
    </w:p>
    <w:p w14:paraId="4FC30A99" w14:textId="77777777" w:rsidR="00B07873" w:rsidRPr="00BF312F" w:rsidRDefault="00B07873" w:rsidP="00B07873">
      <w:pPr>
        <w:pStyle w:val="Heading2"/>
      </w:pPr>
      <w:bookmarkStart w:id="6" w:name="_Toc17099622"/>
      <w:r w:rsidRPr="00BF312F">
        <w:t>Dbeaver lejuplāde</w:t>
      </w:r>
      <w:bookmarkEnd w:id="6"/>
    </w:p>
    <w:p w14:paraId="087A68D3" w14:textId="7E695C40" w:rsidR="00B07873" w:rsidRPr="00BF312F" w:rsidRDefault="00B07873" w:rsidP="00B07873">
      <w:r w:rsidRPr="00BF312F">
        <w:t xml:space="preserve">Saitē </w:t>
      </w:r>
      <w:hyperlink r:id="rId14" w:history="1">
        <w:r w:rsidRPr="00BF312F">
          <w:rPr>
            <w:rStyle w:val="Hyperlink"/>
          </w:rPr>
          <w:t>https://dbeaver.io/download/</w:t>
        </w:r>
      </w:hyperlink>
      <w:r w:rsidRPr="00BF312F">
        <w:t>, atkarībā no lietotās operētājsistēmas</w:t>
      </w:r>
      <w:r w:rsidR="00F11BEF">
        <w:t>, izvēlie</w:t>
      </w:r>
      <w:r w:rsidRPr="00BF312F">
        <w:t xml:space="preserve">ties aktuālo </w:t>
      </w:r>
      <w:proofErr w:type="spellStart"/>
      <w:r w:rsidRPr="00BF312F">
        <w:t>Dbeave</w:t>
      </w:r>
      <w:r w:rsidR="00F11BEF">
        <w:t>r</w:t>
      </w:r>
      <w:proofErr w:type="spellEnd"/>
      <w:r w:rsidR="00F11BEF">
        <w:t xml:space="preserve"> versiju </w:t>
      </w:r>
      <w:proofErr w:type="spellStart"/>
      <w:r w:rsidR="00F11BEF">
        <w:t>lejuplādei</w:t>
      </w:r>
      <w:proofErr w:type="spellEnd"/>
      <w:r w:rsidR="00F11BEF">
        <w:t xml:space="preserve"> uzklikšķinie</w:t>
      </w:r>
      <w:r w:rsidRPr="00BF312F">
        <w:t>t uz saites. Lietotājam, kas izpilda instalāciju, jābūt administratora tiesībām.</w:t>
      </w:r>
    </w:p>
    <w:p w14:paraId="5B1426F1" w14:textId="77777777" w:rsidR="00B07873" w:rsidRPr="00BF312F" w:rsidRDefault="00B07873" w:rsidP="00B07873">
      <w:pPr>
        <w:keepNext/>
        <w:jc w:val="center"/>
      </w:pPr>
      <w:r w:rsidRPr="00BF312F">
        <w:rPr>
          <w:noProof/>
        </w:rPr>
        <w:drawing>
          <wp:inline distT="0" distB="0" distL="0" distR="0" wp14:anchorId="0D72A3F3" wp14:editId="02086624">
            <wp:extent cx="5267325" cy="4781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4781550"/>
                    </a:xfrm>
                    <a:prstGeom prst="rect">
                      <a:avLst/>
                    </a:prstGeom>
                    <a:noFill/>
                    <a:ln>
                      <a:noFill/>
                    </a:ln>
                  </pic:spPr>
                </pic:pic>
              </a:graphicData>
            </a:graphic>
          </wp:inline>
        </w:drawing>
      </w:r>
    </w:p>
    <w:p w14:paraId="2F26BF8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w:t>
      </w:r>
      <w:r w:rsidR="00DB7776" w:rsidRPr="00BF312F">
        <w:rPr>
          <w:rFonts w:ascii="Times New Roman" w:hAnsi="Times New Roman" w:cs="Times New Roman"/>
          <w:noProof/>
        </w:rPr>
        <w:fldChar w:fldCharType="end"/>
      </w:r>
      <w:r w:rsidRPr="00BF312F">
        <w:rPr>
          <w:rFonts w:ascii="Times New Roman" w:hAnsi="Times New Roman" w:cs="Times New Roman"/>
        </w:rPr>
        <w:t>: Izvēlaties programmatūru atbilstoši platformai</w:t>
      </w:r>
    </w:p>
    <w:p w14:paraId="7C8F2916" w14:textId="77777777" w:rsidR="00B07873" w:rsidRPr="00BF312F" w:rsidRDefault="00B07873" w:rsidP="00B07873">
      <w:pPr>
        <w:pStyle w:val="Heading2"/>
      </w:pPr>
      <w:bookmarkStart w:id="7" w:name="_Toc17099623"/>
      <w:r w:rsidRPr="00BF312F">
        <w:t>Dbeaver uzstādīšana Windows 10</w:t>
      </w:r>
      <w:bookmarkEnd w:id="7"/>
    </w:p>
    <w:p w14:paraId="1B2818EC" w14:textId="5ADE187B" w:rsidR="00B07873" w:rsidRPr="00BF312F" w:rsidRDefault="00B07873" w:rsidP="00B07873">
      <w:r w:rsidRPr="00BF312F">
        <w:t xml:space="preserve">Windows 10 darbstacijā izpildiet (ar dubultklikšķi) </w:t>
      </w:r>
      <w:proofErr w:type="spellStart"/>
      <w:r w:rsidRPr="00BF312F">
        <w:t>lejuplādēto</w:t>
      </w:r>
      <w:proofErr w:type="spellEnd"/>
      <w:r w:rsidRPr="00BF312F">
        <w:t xml:space="preserve"> instalācijas </w:t>
      </w:r>
      <w:proofErr w:type="spellStart"/>
      <w:r w:rsidRPr="00BF312F">
        <w:t>pakot</w:t>
      </w:r>
      <w:r w:rsidR="00F11BEF">
        <w:t>n</w:t>
      </w:r>
      <w:r w:rsidRPr="00BF312F">
        <w:t>i</w:t>
      </w:r>
      <w:proofErr w:type="spellEnd"/>
      <w:r w:rsidRPr="00BF312F">
        <w:t xml:space="preserve">. Pirmajā logā pēc instalācijas palaišanas </w:t>
      </w:r>
      <w:r w:rsidR="00F11BEF">
        <w:t>izvēlietie</w:t>
      </w:r>
      <w:r w:rsidRPr="00BF312F">
        <w:t>s kād</w:t>
      </w:r>
      <w:r w:rsidR="00F11BEF">
        <w:t>u</w:t>
      </w:r>
      <w:r w:rsidRPr="00BF312F">
        <w:t xml:space="preserve"> no instalācijas valodām (piemēram, angļu) un nospiediet pogu “OK”. Nākamajā logā nospiediet pogu “</w:t>
      </w:r>
      <w:proofErr w:type="spellStart"/>
      <w:r w:rsidRPr="00BF312F">
        <w:t>Next</w:t>
      </w:r>
      <w:proofErr w:type="spellEnd"/>
      <w:r w:rsidRPr="00BF312F">
        <w:t xml:space="preserve">”. </w:t>
      </w:r>
    </w:p>
    <w:p w14:paraId="6C50C6CF" w14:textId="77777777" w:rsidR="00B07873" w:rsidRPr="00BF312F" w:rsidRDefault="00B07873" w:rsidP="00B07873">
      <w:pPr>
        <w:keepNext/>
        <w:jc w:val="center"/>
      </w:pPr>
      <w:r w:rsidRPr="00BF312F">
        <w:rPr>
          <w:noProof/>
        </w:rPr>
        <w:drawing>
          <wp:inline distT="0" distB="0" distL="0" distR="0" wp14:anchorId="174323C9" wp14:editId="05C08C0D">
            <wp:extent cx="2762250" cy="147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2250" cy="1476375"/>
                    </a:xfrm>
                    <a:prstGeom prst="rect">
                      <a:avLst/>
                    </a:prstGeom>
                  </pic:spPr>
                </pic:pic>
              </a:graphicData>
            </a:graphic>
          </wp:inline>
        </w:drawing>
      </w:r>
    </w:p>
    <w:p w14:paraId="71E7F26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w:t>
      </w:r>
      <w:r w:rsidR="00DB7776" w:rsidRPr="00BF312F">
        <w:rPr>
          <w:rFonts w:ascii="Times New Roman" w:hAnsi="Times New Roman" w:cs="Times New Roman"/>
          <w:noProof/>
        </w:rPr>
        <w:fldChar w:fldCharType="end"/>
      </w:r>
      <w:r w:rsidRPr="00BF312F">
        <w:rPr>
          <w:rFonts w:ascii="Times New Roman" w:hAnsi="Times New Roman" w:cs="Times New Roman"/>
        </w:rPr>
        <w:t>:Instalācijas valodas izvēle</w:t>
      </w:r>
    </w:p>
    <w:p w14:paraId="06F112FD" w14:textId="5A7EDD04" w:rsidR="00B07873" w:rsidRPr="00BF312F" w:rsidRDefault="00B07873" w:rsidP="00B07873">
      <w:r w:rsidRPr="00BF312F">
        <w:t>Logā, kur jāapstiprina licences noteikumi, izlasiet Licences noteikumu</w:t>
      </w:r>
      <w:r w:rsidR="00F11BEF">
        <w:t>s</w:t>
      </w:r>
      <w:r w:rsidRPr="00BF312F">
        <w:t xml:space="preserve"> un ar pogu “I </w:t>
      </w:r>
      <w:proofErr w:type="spellStart"/>
      <w:r w:rsidRPr="00BF312F">
        <w:t>Agree</w:t>
      </w:r>
      <w:proofErr w:type="spellEnd"/>
      <w:r w:rsidRPr="00BF312F">
        <w:t>” apstipriniet tos.</w:t>
      </w:r>
    </w:p>
    <w:p w14:paraId="697215A0" w14:textId="77777777" w:rsidR="00B07873" w:rsidRPr="00BF312F" w:rsidRDefault="00B07873" w:rsidP="00B07873">
      <w:pPr>
        <w:keepNext/>
        <w:jc w:val="center"/>
      </w:pPr>
      <w:r w:rsidRPr="00BF312F">
        <w:rPr>
          <w:noProof/>
        </w:rPr>
        <w:drawing>
          <wp:inline distT="0" distB="0" distL="0" distR="0" wp14:anchorId="46C9716A" wp14:editId="3910CD2B">
            <wp:extent cx="4752975" cy="3695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58B4914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w:t>
      </w:r>
      <w:r w:rsidR="00DB7776" w:rsidRPr="00BF312F">
        <w:rPr>
          <w:rFonts w:ascii="Times New Roman" w:hAnsi="Times New Roman" w:cs="Times New Roman"/>
          <w:noProof/>
        </w:rPr>
        <w:fldChar w:fldCharType="end"/>
      </w:r>
      <w:r w:rsidRPr="00BF312F">
        <w:rPr>
          <w:rFonts w:ascii="Times New Roman" w:hAnsi="Times New Roman" w:cs="Times New Roman"/>
        </w:rPr>
        <w:t>:Licences noteikumi</w:t>
      </w:r>
    </w:p>
    <w:p w14:paraId="22368885" w14:textId="77777777" w:rsidR="00B07873" w:rsidRPr="00BF312F" w:rsidRDefault="00B07873" w:rsidP="00B07873">
      <w:r w:rsidRPr="00BF312F">
        <w:t>Nākamajā logā nospiediet “</w:t>
      </w:r>
      <w:proofErr w:type="spellStart"/>
      <w:r w:rsidRPr="00BF312F">
        <w:t>Next</w:t>
      </w:r>
      <w:proofErr w:type="spellEnd"/>
      <w:r w:rsidRPr="00BF312F">
        <w:t xml:space="preserve">”. </w:t>
      </w:r>
    </w:p>
    <w:p w14:paraId="2120187B" w14:textId="77777777" w:rsidR="00B07873" w:rsidRPr="00BF312F" w:rsidRDefault="00B07873" w:rsidP="00B07873">
      <w:r w:rsidRPr="00BF312F">
        <w:t>Ja parādās operētājsistēmas brīdinājumus, ka programmatūra tiks instalēta uz datora cietā diska, apstipriniet to.</w:t>
      </w:r>
    </w:p>
    <w:p w14:paraId="6757E911" w14:textId="315636C3" w:rsidR="00B07873" w:rsidRPr="00BF312F" w:rsidRDefault="00B07873" w:rsidP="00B07873">
      <w:r w:rsidRPr="00BF312F">
        <w:t xml:space="preserve">Pēc </w:t>
      </w:r>
      <w:r w:rsidR="00F11BEF">
        <w:t>apstiprināšanas atkārtoti izvēlie</w:t>
      </w:r>
      <w:r w:rsidRPr="00BF312F">
        <w:t>ties instalēšanas valodu, nākamajā logā nospiediet “</w:t>
      </w:r>
      <w:proofErr w:type="spellStart"/>
      <w:r w:rsidRPr="00BF312F">
        <w:t>Next</w:t>
      </w:r>
      <w:proofErr w:type="spellEnd"/>
      <w:r w:rsidRPr="00BF312F">
        <w:t>” un tad apstipriniet licences nosacījumus.</w:t>
      </w:r>
    </w:p>
    <w:p w14:paraId="32952ED5" w14:textId="77777777" w:rsidR="00B07873" w:rsidRPr="00BF312F" w:rsidRDefault="00B07873" w:rsidP="00B07873">
      <w:pPr>
        <w:keepNext/>
        <w:jc w:val="center"/>
      </w:pPr>
      <w:r w:rsidRPr="00BF312F">
        <w:rPr>
          <w:noProof/>
        </w:rPr>
        <w:drawing>
          <wp:inline distT="0" distB="0" distL="0" distR="0" wp14:anchorId="549BC668" wp14:editId="7717712C">
            <wp:extent cx="475297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2975" cy="3695700"/>
                    </a:xfrm>
                    <a:prstGeom prst="rect">
                      <a:avLst/>
                    </a:prstGeom>
                  </pic:spPr>
                </pic:pic>
              </a:graphicData>
            </a:graphic>
          </wp:inline>
        </w:drawing>
      </w:r>
    </w:p>
    <w:p w14:paraId="20326C4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w:t>
      </w:r>
      <w:r w:rsidR="00DB7776" w:rsidRPr="00BF312F">
        <w:rPr>
          <w:rFonts w:ascii="Times New Roman" w:hAnsi="Times New Roman" w:cs="Times New Roman"/>
          <w:noProof/>
        </w:rPr>
        <w:fldChar w:fldCharType="end"/>
      </w:r>
      <w:r w:rsidRPr="00BF312F">
        <w:rPr>
          <w:rFonts w:ascii="Times New Roman" w:hAnsi="Times New Roman" w:cs="Times New Roman"/>
        </w:rPr>
        <w:t>:DBeaver komponenšu izvēle</w:t>
      </w:r>
    </w:p>
    <w:p w14:paraId="4971DEC0" w14:textId="3453CFA3" w:rsidR="00B07873" w:rsidRPr="00BF312F" w:rsidRDefault="00B07873" w:rsidP="00B07873">
      <w:proofErr w:type="spellStart"/>
      <w:r w:rsidRPr="00BF312F">
        <w:t>Dbeaver</w:t>
      </w:r>
      <w:proofErr w:type="spellEnd"/>
      <w:r w:rsidRPr="00BF312F">
        <w:t xml:space="preserve"> komponenšu izvēles logā atstājiet noklusētās komponentes un tad nospied</w:t>
      </w:r>
      <w:r w:rsidR="007430D2">
        <w:t>iet “</w:t>
      </w:r>
      <w:proofErr w:type="spellStart"/>
      <w:r w:rsidR="007430D2">
        <w:t>Next</w:t>
      </w:r>
      <w:proofErr w:type="spellEnd"/>
      <w:r w:rsidR="007430D2">
        <w:t xml:space="preserve">”. </w:t>
      </w:r>
      <w:proofErr w:type="spellStart"/>
      <w:r w:rsidR="007430D2">
        <w:t>Nakamajā</w:t>
      </w:r>
      <w:proofErr w:type="spellEnd"/>
      <w:r w:rsidR="007430D2">
        <w:t xml:space="preserve"> logā izvēlie</w:t>
      </w:r>
      <w:r w:rsidRPr="00BF312F">
        <w:t>ties vietu uz cietā diska, kur tiks instalēta programmatūra un nospiediet “</w:t>
      </w:r>
      <w:proofErr w:type="spellStart"/>
      <w:r w:rsidRPr="00BF312F">
        <w:t>Next</w:t>
      </w:r>
      <w:proofErr w:type="spellEnd"/>
      <w:r w:rsidRPr="00BF312F">
        <w:t>”.</w:t>
      </w:r>
    </w:p>
    <w:p w14:paraId="307B539A" w14:textId="77777777" w:rsidR="00B07873" w:rsidRPr="00BF312F" w:rsidRDefault="00B07873" w:rsidP="00B07873">
      <w:pPr>
        <w:keepNext/>
        <w:jc w:val="center"/>
      </w:pPr>
      <w:r w:rsidRPr="00BF312F">
        <w:rPr>
          <w:noProof/>
        </w:rPr>
        <w:drawing>
          <wp:inline distT="0" distB="0" distL="0" distR="0" wp14:anchorId="595DACAE" wp14:editId="79B66740">
            <wp:extent cx="4752975" cy="3695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975" cy="3695700"/>
                    </a:xfrm>
                    <a:prstGeom prst="rect">
                      <a:avLst/>
                    </a:prstGeom>
                  </pic:spPr>
                </pic:pic>
              </a:graphicData>
            </a:graphic>
          </wp:inline>
        </w:drawing>
      </w:r>
    </w:p>
    <w:p w14:paraId="06430B5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w:t>
      </w:r>
      <w:r w:rsidR="00DB7776" w:rsidRPr="00BF312F">
        <w:rPr>
          <w:rFonts w:ascii="Times New Roman" w:hAnsi="Times New Roman" w:cs="Times New Roman"/>
          <w:noProof/>
        </w:rPr>
        <w:fldChar w:fldCharType="end"/>
      </w:r>
      <w:r w:rsidRPr="00BF312F">
        <w:rPr>
          <w:rFonts w:ascii="Times New Roman" w:hAnsi="Times New Roman" w:cs="Times New Roman"/>
        </w:rPr>
        <w:t>:Programmatūras instalācijas vietas izvēle</w:t>
      </w:r>
    </w:p>
    <w:p w14:paraId="551704FC" w14:textId="77777777" w:rsidR="00B07873" w:rsidRPr="00BF312F" w:rsidRDefault="00B07873" w:rsidP="00B07873">
      <w:r w:rsidRPr="00BF312F">
        <w:t>Nākamajā logā nospiediet pogu “</w:t>
      </w:r>
      <w:proofErr w:type="spellStart"/>
      <w:r w:rsidRPr="00BF312F">
        <w:t>Install</w:t>
      </w:r>
      <w:proofErr w:type="spellEnd"/>
      <w:r w:rsidRPr="00BF312F">
        <w:t>”.</w:t>
      </w:r>
    </w:p>
    <w:p w14:paraId="6F272577" w14:textId="77777777" w:rsidR="00B07873" w:rsidRPr="00BF312F" w:rsidRDefault="00B07873" w:rsidP="00B07873">
      <w:pPr>
        <w:keepNext/>
        <w:jc w:val="center"/>
      </w:pPr>
      <w:r w:rsidRPr="00BF312F">
        <w:rPr>
          <w:noProof/>
        </w:rPr>
        <w:drawing>
          <wp:inline distT="0" distB="0" distL="0" distR="0" wp14:anchorId="65A3EC7F" wp14:editId="5CB4B3DA">
            <wp:extent cx="4752975"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975" cy="3695700"/>
                    </a:xfrm>
                    <a:prstGeom prst="rect">
                      <a:avLst/>
                    </a:prstGeom>
                  </pic:spPr>
                </pic:pic>
              </a:graphicData>
            </a:graphic>
          </wp:inline>
        </w:drawing>
      </w:r>
    </w:p>
    <w:p w14:paraId="4BD531F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w:t>
      </w:r>
      <w:r w:rsidR="00DB7776" w:rsidRPr="00BF312F">
        <w:rPr>
          <w:rFonts w:ascii="Times New Roman" w:hAnsi="Times New Roman" w:cs="Times New Roman"/>
          <w:noProof/>
        </w:rPr>
        <w:fldChar w:fldCharType="end"/>
      </w:r>
      <w:r w:rsidRPr="00BF312F">
        <w:rPr>
          <w:rFonts w:ascii="Times New Roman" w:hAnsi="Times New Roman" w:cs="Times New Roman"/>
        </w:rPr>
        <w:t>: Programmatūras instalēšanas iniciēšana</w:t>
      </w:r>
    </w:p>
    <w:p w14:paraId="4CEB2574" w14:textId="04A33703" w:rsidR="00B07873" w:rsidRPr="00BF312F" w:rsidRDefault="00B07873" w:rsidP="00B07873">
      <w:r w:rsidRPr="00BF312F">
        <w:t>Kad instalācija pabeigta</w:t>
      </w:r>
      <w:r w:rsidR="006615B0">
        <w:t>,</w:t>
      </w:r>
      <w:r w:rsidRPr="00BF312F">
        <w:t xml:space="preserve"> izvēl</w:t>
      </w:r>
      <w:r w:rsidR="009E7D31">
        <w:t>ie</w:t>
      </w:r>
      <w:r w:rsidRPr="00BF312F">
        <w:t>ties, vai uz darbvirsmas nepieciešama ikonas izveide</w:t>
      </w:r>
      <w:r w:rsidR="009E7D31">
        <w:t>,</w:t>
      </w:r>
      <w:r w:rsidRPr="00BF312F">
        <w:t xml:space="preserve"> un pabeidziet instalēšanu ar pogu “</w:t>
      </w:r>
      <w:proofErr w:type="spellStart"/>
      <w:r w:rsidRPr="00BF312F">
        <w:t>Finish</w:t>
      </w:r>
      <w:proofErr w:type="spellEnd"/>
      <w:r w:rsidRPr="00BF312F">
        <w:t>”.</w:t>
      </w:r>
    </w:p>
    <w:p w14:paraId="7408A09D" w14:textId="77777777" w:rsidR="00B07873" w:rsidRPr="00BF312F" w:rsidRDefault="00B07873" w:rsidP="00B07873">
      <w:pPr>
        <w:keepNext/>
        <w:jc w:val="center"/>
      </w:pPr>
      <w:r w:rsidRPr="00BF312F">
        <w:rPr>
          <w:noProof/>
        </w:rPr>
        <w:drawing>
          <wp:inline distT="0" distB="0" distL="0" distR="0" wp14:anchorId="1B64ABBB" wp14:editId="001CF03E">
            <wp:extent cx="4752975" cy="3695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975" cy="3695700"/>
                    </a:xfrm>
                    <a:prstGeom prst="rect">
                      <a:avLst/>
                    </a:prstGeom>
                  </pic:spPr>
                </pic:pic>
              </a:graphicData>
            </a:graphic>
          </wp:inline>
        </w:drawing>
      </w:r>
    </w:p>
    <w:p w14:paraId="0A06A03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w:t>
      </w:r>
      <w:r w:rsidR="00DB7776" w:rsidRPr="00BF312F">
        <w:rPr>
          <w:rFonts w:ascii="Times New Roman" w:hAnsi="Times New Roman" w:cs="Times New Roman"/>
          <w:noProof/>
        </w:rPr>
        <w:fldChar w:fldCharType="end"/>
      </w:r>
      <w:r w:rsidRPr="00BF312F">
        <w:rPr>
          <w:rFonts w:ascii="Times New Roman" w:hAnsi="Times New Roman" w:cs="Times New Roman"/>
        </w:rPr>
        <w:t>:Instalēšanas pabeigšana</w:t>
      </w:r>
    </w:p>
    <w:p w14:paraId="3B3C6D10" w14:textId="77777777" w:rsidR="00B07873" w:rsidRPr="00BF312F" w:rsidRDefault="00B07873" w:rsidP="00B07873">
      <w:pPr>
        <w:keepNext/>
        <w:jc w:val="center"/>
      </w:pPr>
      <w:r w:rsidRPr="00BF312F">
        <w:rPr>
          <w:noProof/>
        </w:rPr>
        <w:drawing>
          <wp:inline distT="0" distB="0" distL="0" distR="0" wp14:anchorId="71391CB0" wp14:editId="370E858C">
            <wp:extent cx="4914900" cy="527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5276850"/>
                    </a:xfrm>
                    <a:prstGeom prst="rect">
                      <a:avLst/>
                    </a:prstGeom>
                    <a:noFill/>
                    <a:ln>
                      <a:noFill/>
                    </a:ln>
                  </pic:spPr>
                </pic:pic>
              </a:graphicData>
            </a:graphic>
          </wp:inline>
        </w:drawing>
      </w:r>
    </w:p>
    <w:p w14:paraId="1830E2EB"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8</w:t>
      </w:r>
      <w:r w:rsidR="00DB7776" w:rsidRPr="00BF312F">
        <w:rPr>
          <w:rFonts w:ascii="Times New Roman" w:hAnsi="Times New Roman" w:cs="Times New Roman"/>
          <w:noProof/>
        </w:rPr>
        <w:fldChar w:fldCharType="end"/>
      </w:r>
      <w:r w:rsidRPr="00BF312F">
        <w:rPr>
          <w:rFonts w:ascii="Times New Roman" w:hAnsi="Times New Roman" w:cs="Times New Roman"/>
        </w:rPr>
        <w:t>:Dbeaver datu bāzes izvēle Windows (pirmais logs pēc piestartēšanas)</w:t>
      </w:r>
    </w:p>
    <w:p w14:paraId="267E1EA0" w14:textId="77777777" w:rsidR="00B07873" w:rsidRPr="00BF312F" w:rsidRDefault="00B07873" w:rsidP="00B07873">
      <w:pPr>
        <w:pStyle w:val="Heading2"/>
      </w:pPr>
      <w:bookmarkStart w:id="8" w:name="_Toc17099624"/>
      <w:r w:rsidRPr="00BF312F">
        <w:t>Dbeaver uzstādīšana uz Linux Ubuntu</w:t>
      </w:r>
      <w:bookmarkEnd w:id="8"/>
    </w:p>
    <w:p w14:paraId="4F699E04" w14:textId="2E0C493D" w:rsidR="00B07873" w:rsidRPr="00BF312F" w:rsidRDefault="00B07873" w:rsidP="00B07873">
      <w:proofErr w:type="spellStart"/>
      <w:r w:rsidRPr="00BF312F">
        <w:t>Dbeaver</w:t>
      </w:r>
      <w:proofErr w:type="spellEnd"/>
      <w:r w:rsidRPr="00BF312F">
        <w:t xml:space="preserve"> darbībai nepieciešama Java. Pirms instalēšana to nepieciešams uz</w:t>
      </w:r>
      <w:r w:rsidR="009E7D31">
        <w:t>stādīt (pirms JAVA uzstādīšanas</w:t>
      </w:r>
      <w:r w:rsidRPr="00BF312F">
        <w:t xml:space="preserve"> dažos gadījumos var būt nepieciešams atjaunot </w:t>
      </w:r>
      <w:proofErr w:type="spellStart"/>
      <w:r w:rsidRPr="00BF312F">
        <w:t>Ubuntu</w:t>
      </w:r>
      <w:proofErr w:type="spellEnd"/>
      <w:r w:rsidRPr="00BF312F">
        <w:t xml:space="preserve"> paku indeksu ar komandu </w:t>
      </w:r>
      <w:proofErr w:type="spellStart"/>
      <w:r w:rsidRPr="00BF312F">
        <w:t>sudo</w:t>
      </w:r>
      <w:proofErr w:type="spellEnd"/>
      <w:r w:rsidRPr="00BF312F">
        <w:t xml:space="preserve"> </w:t>
      </w:r>
      <w:proofErr w:type="spellStart"/>
      <w:r w:rsidRPr="00BF312F">
        <w:t>apt</w:t>
      </w:r>
      <w:proofErr w:type="spellEnd"/>
      <w:r w:rsidRPr="00BF312F">
        <w:t xml:space="preserve"> </w:t>
      </w:r>
      <w:proofErr w:type="spellStart"/>
      <w:r w:rsidRPr="00BF312F">
        <w:t>update</w:t>
      </w:r>
      <w:proofErr w:type="spellEnd"/>
      <w:r w:rsidRPr="00BF312F">
        <w:t>). Viens no veidiem, kā uzstādīt JAVA</w:t>
      </w:r>
      <w:r w:rsidR="009E7D31">
        <w:t>,</w:t>
      </w:r>
      <w:r w:rsidRPr="00BF312F">
        <w:t xml:space="preserve"> ir lietot komandu “</w:t>
      </w:r>
      <w:proofErr w:type="spellStart"/>
      <w:r w:rsidRPr="00BF312F">
        <w:t>sudo</w:t>
      </w:r>
      <w:proofErr w:type="spellEnd"/>
      <w:r w:rsidRPr="00BF312F">
        <w:t xml:space="preserve"> </w:t>
      </w:r>
      <w:proofErr w:type="spellStart"/>
      <w:r w:rsidRPr="00BF312F">
        <w:t>apt</w:t>
      </w:r>
      <w:proofErr w:type="spellEnd"/>
      <w:r w:rsidRPr="00BF312F">
        <w:t xml:space="preserve"> </w:t>
      </w:r>
      <w:proofErr w:type="spellStart"/>
      <w:r w:rsidRPr="00BF312F">
        <w:t>install</w:t>
      </w:r>
      <w:proofErr w:type="spellEnd"/>
      <w:r w:rsidRPr="00BF312F">
        <w:t xml:space="preserve"> </w:t>
      </w:r>
      <w:proofErr w:type="spellStart"/>
      <w:r w:rsidRPr="00BF312F">
        <w:t>default-jre</w:t>
      </w:r>
      <w:proofErr w:type="spellEnd"/>
      <w:r w:rsidRPr="00BF312F">
        <w:t>”.</w:t>
      </w:r>
    </w:p>
    <w:p w14:paraId="21DFDAA5" w14:textId="515641BA" w:rsidR="00B07873" w:rsidRPr="00BF312F" w:rsidRDefault="00B07873" w:rsidP="00B07873">
      <w:r w:rsidRPr="00BF312F">
        <w:t xml:space="preserve">Pēc Java instalēšanas nepieciešams lejupielādēt jaunāko </w:t>
      </w:r>
      <w:proofErr w:type="spellStart"/>
      <w:r w:rsidRPr="00BF312F">
        <w:t>DBeaver</w:t>
      </w:r>
      <w:proofErr w:type="spellEnd"/>
      <w:r w:rsidRPr="00BF312F">
        <w:t xml:space="preserve"> RPM </w:t>
      </w:r>
      <w:proofErr w:type="spellStart"/>
      <w:r w:rsidRPr="00BF312F">
        <w:t>pakotni</w:t>
      </w:r>
      <w:proofErr w:type="spellEnd"/>
      <w:r w:rsidRPr="00BF312F">
        <w:t>. Viens no veidiem, kā to izdarīt</w:t>
      </w:r>
      <w:r w:rsidR="009E7D31">
        <w:t>,</w:t>
      </w:r>
      <w:r w:rsidRPr="00BF312F">
        <w:t xml:space="preserve"> ir lietot </w:t>
      </w:r>
      <w:proofErr w:type="spellStart"/>
      <w:r w:rsidRPr="00BF312F">
        <w:t>wget</w:t>
      </w:r>
      <w:proofErr w:type="spellEnd"/>
      <w:r w:rsidRPr="00BF312F">
        <w:t xml:space="preserve"> rīku. Ja uz operētājsistēmas tas nav uzstādīt</w:t>
      </w:r>
      <w:r w:rsidR="009E7D31">
        <w:t>s</w:t>
      </w:r>
      <w:r w:rsidRPr="00BF312F">
        <w:t>, tad to no komandrindu rīka var izdarīt ar komandu “</w:t>
      </w:r>
      <w:proofErr w:type="spellStart"/>
      <w:r w:rsidRPr="00BF312F">
        <w:t>sudo</w:t>
      </w:r>
      <w:proofErr w:type="spellEnd"/>
      <w:r w:rsidRPr="00BF312F">
        <w:t xml:space="preserve"> </w:t>
      </w:r>
      <w:proofErr w:type="spellStart"/>
      <w:r w:rsidRPr="00BF312F">
        <w:t>apt-get</w:t>
      </w:r>
      <w:proofErr w:type="spellEnd"/>
      <w:r w:rsidRPr="00BF312F">
        <w:t xml:space="preserve"> </w:t>
      </w:r>
      <w:proofErr w:type="spellStart"/>
      <w:r w:rsidRPr="00BF312F">
        <w:t>install</w:t>
      </w:r>
      <w:proofErr w:type="spellEnd"/>
      <w:r w:rsidRPr="00BF312F">
        <w:t xml:space="preserve"> </w:t>
      </w:r>
      <w:proofErr w:type="spellStart"/>
      <w:r w:rsidRPr="00BF312F">
        <w:t>wget</w:t>
      </w:r>
      <w:proofErr w:type="spellEnd"/>
      <w:r w:rsidRPr="00BF312F">
        <w:t>”</w:t>
      </w:r>
      <w:r w:rsidR="009E7D31">
        <w:t>.</w:t>
      </w:r>
    </w:p>
    <w:p w14:paraId="23D3A198" w14:textId="449E8221" w:rsidR="00B07873" w:rsidRPr="00BF312F" w:rsidRDefault="00B07873" w:rsidP="00B07873">
      <w:r w:rsidRPr="00BF312F">
        <w:t>Atveriet jaunu komandrindas termināli un izpildiet komandu:</w:t>
      </w:r>
    </w:p>
    <w:p w14:paraId="08EAF9CC" w14:textId="77777777" w:rsidR="00B07873" w:rsidRPr="00BF312F" w:rsidRDefault="00B07873" w:rsidP="00B07873">
      <w:pPr>
        <w:pBdr>
          <w:top w:val="single" w:sz="6" w:space="3" w:color="289FF4"/>
          <w:left w:val="single" w:sz="24" w:space="8" w:color="289FF4"/>
          <w:bottom w:val="single" w:sz="6" w:space="3" w:color="289FF4"/>
          <w:right w:val="single" w:sz="6" w:space="8" w:color="289FF4"/>
        </w:pBdr>
        <w:shd w:val="clear" w:color="auto" w:fill="051E3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rPr>
          <w:color w:val="FFFFFF"/>
          <w:sz w:val="26"/>
          <w:szCs w:val="26"/>
        </w:rPr>
      </w:pPr>
      <w:proofErr w:type="spellStart"/>
      <w:r w:rsidRPr="00BF312F">
        <w:rPr>
          <w:color w:val="FFFFFF"/>
          <w:sz w:val="26"/>
          <w:szCs w:val="26"/>
          <w:bdr w:val="none" w:sz="0" w:space="0" w:color="auto" w:frame="1"/>
          <w:shd w:val="clear" w:color="auto" w:fill="051E30"/>
        </w:rPr>
        <w:t>wget</w:t>
      </w:r>
      <w:proofErr w:type="spellEnd"/>
      <w:r w:rsidRPr="00BF312F">
        <w:rPr>
          <w:color w:val="FFFFFF"/>
          <w:sz w:val="26"/>
          <w:szCs w:val="26"/>
          <w:bdr w:val="none" w:sz="0" w:space="0" w:color="auto" w:frame="1"/>
          <w:shd w:val="clear" w:color="auto" w:fill="051E30"/>
        </w:rPr>
        <w:t xml:space="preserve"> https://dbeaver.io/files/dbeaver-ce-latest-stable.x86_64.rpm</w:t>
      </w:r>
    </w:p>
    <w:p w14:paraId="397DB5B7" w14:textId="77777777" w:rsidR="00B07873" w:rsidRPr="00BF312F" w:rsidRDefault="00B07873" w:rsidP="00B07873"/>
    <w:p w14:paraId="26B10692" w14:textId="7AEE2013" w:rsidR="00B07873" w:rsidRPr="00BF312F" w:rsidRDefault="00B07873" w:rsidP="00B07873">
      <w:r w:rsidRPr="00BF312F">
        <w:t xml:space="preserve">Kad programatūras instalācijas </w:t>
      </w:r>
      <w:proofErr w:type="spellStart"/>
      <w:r w:rsidRPr="00BF312F">
        <w:t>pakotne</w:t>
      </w:r>
      <w:proofErr w:type="spellEnd"/>
      <w:r w:rsidRPr="00BF312F">
        <w:t xml:space="preserve"> ir </w:t>
      </w:r>
      <w:proofErr w:type="spellStart"/>
      <w:r w:rsidRPr="00BF312F">
        <w:t>lejuplādēta</w:t>
      </w:r>
      <w:proofErr w:type="spellEnd"/>
      <w:r w:rsidR="009E7D31">
        <w:t>,</w:t>
      </w:r>
      <w:r w:rsidRPr="00BF312F">
        <w:t xml:space="preserve"> var uzsākt instalēšanu</w:t>
      </w:r>
      <w:r w:rsidR="006615B0">
        <w:t xml:space="preserve"> ar</w:t>
      </w:r>
      <w:r w:rsidRPr="00BF312F">
        <w:t xml:space="preserve"> </w:t>
      </w:r>
      <w:proofErr w:type="spellStart"/>
      <w:r w:rsidRPr="00BF312F">
        <w:t>rpm</w:t>
      </w:r>
      <w:proofErr w:type="spellEnd"/>
      <w:r w:rsidRPr="00BF312F">
        <w:t xml:space="preserve"> / </w:t>
      </w:r>
      <w:proofErr w:type="spellStart"/>
      <w:r w:rsidRPr="00BF312F">
        <w:t>dnf</w:t>
      </w:r>
      <w:proofErr w:type="spellEnd"/>
      <w:r w:rsidRPr="00BF312F">
        <w:t xml:space="preserve">, </w:t>
      </w:r>
      <w:proofErr w:type="spellStart"/>
      <w:r w:rsidRPr="00BF312F">
        <w:t>alien</w:t>
      </w:r>
      <w:proofErr w:type="spellEnd"/>
      <w:r w:rsidRPr="00BF312F">
        <w:t xml:space="preserve"> vai </w:t>
      </w:r>
      <w:proofErr w:type="spellStart"/>
      <w:r w:rsidRPr="006615B0">
        <w:t>yum</w:t>
      </w:r>
      <w:proofErr w:type="spellEnd"/>
      <w:r w:rsidRPr="006615B0">
        <w:t xml:space="preserve"> </w:t>
      </w:r>
      <w:proofErr w:type="spellStart"/>
      <w:r w:rsidRPr="006615B0">
        <w:t>pakotņu</w:t>
      </w:r>
      <w:proofErr w:type="spellEnd"/>
      <w:r w:rsidRPr="006615B0">
        <w:t xml:space="preserve"> pārvaldnieku. Ja</w:t>
      </w:r>
      <w:r w:rsidRPr="00BF312F">
        <w:t xml:space="preserve"> </w:t>
      </w:r>
      <w:proofErr w:type="spellStart"/>
      <w:r w:rsidRPr="00BF312F">
        <w:t>pakotņu</w:t>
      </w:r>
      <w:proofErr w:type="spellEnd"/>
      <w:r w:rsidRPr="00BF312F">
        <w:t xml:space="preserve"> </w:t>
      </w:r>
      <w:proofErr w:type="spellStart"/>
      <w:r w:rsidRPr="00BF312F">
        <w:t>pārvaldieki</w:t>
      </w:r>
      <w:proofErr w:type="spellEnd"/>
      <w:r w:rsidRPr="00BF312F">
        <w:t xml:space="preserve"> nav pieejami</w:t>
      </w:r>
      <w:r w:rsidR="009E7D31">
        <w:t>,</w:t>
      </w:r>
      <w:r w:rsidRPr="00BF312F">
        <w:t xml:space="preserve"> tos var uzstādīt, pi</w:t>
      </w:r>
      <w:r w:rsidR="009E7D31">
        <w:t>e</w:t>
      </w:r>
      <w:r w:rsidRPr="00BF312F">
        <w:t>mēram</w:t>
      </w:r>
      <w:r w:rsidR="009E7D31">
        <w:t>,</w:t>
      </w:r>
      <w:r w:rsidRPr="00BF312F">
        <w:t xml:space="preserve"> ar komandu “</w:t>
      </w:r>
      <w:proofErr w:type="spellStart"/>
      <w:r w:rsidRPr="00BF312F">
        <w:t>sudo</w:t>
      </w:r>
      <w:proofErr w:type="spellEnd"/>
      <w:r w:rsidRPr="00BF312F">
        <w:t xml:space="preserve"> </w:t>
      </w:r>
      <w:proofErr w:type="spellStart"/>
      <w:r w:rsidRPr="00BF312F">
        <w:t>apt-get</w:t>
      </w:r>
      <w:proofErr w:type="spellEnd"/>
      <w:r w:rsidRPr="00BF312F">
        <w:t xml:space="preserve"> </w:t>
      </w:r>
      <w:proofErr w:type="spellStart"/>
      <w:r w:rsidRPr="00BF312F">
        <w:t>install</w:t>
      </w:r>
      <w:proofErr w:type="spellEnd"/>
      <w:r w:rsidRPr="00BF312F">
        <w:t xml:space="preserve"> </w:t>
      </w:r>
      <w:proofErr w:type="spellStart"/>
      <w:r w:rsidRPr="00BF312F">
        <w:t>alien</w:t>
      </w:r>
      <w:proofErr w:type="spellEnd"/>
      <w:r w:rsidRPr="00BF312F">
        <w:t>”. Instalēšanas piemērs</w:t>
      </w:r>
      <w:r w:rsidR="009E7D31">
        <w:t>,</w:t>
      </w:r>
      <w:r w:rsidRPr="00BF312F">
        <w:t xml:space="preserve"> lietojot </w:t>
      </w:r>
      <w:proofErr w:type="spellStart"/>
      <w:r w:rsidRPr="00BF312F">
        <w:t>alien</w:t>
      </w:r>
      <w:proofErr w:type="spellEnd"/>
      <w:r w:rsidRPr="00BF312F">
        <w:t xml:space="preserve"> </w:t>
      </w:r>
      <w:proofErr w:type="spellStart"/>
      <w:r w:rsidRPr="00BF312F">
        <w:t>pakotņu</w:t>
      </w:r>
      <w:proofErr w:type="spellEnd"/>
      <w:r w:rsidRPr="00BF312F">
        <w:t xml:space="preserve"> pārvaldnieku:</w:t>
      </w:r>
    </w:p>
    <w:p w14:paraId="7055E7C0" w14:textId="77777777" w:rsidR="00B07873" w:rsidRPr="00BF312F" w:rsidRDefault="00B07873" w:rsidP="00B07873">
      <w:pPr>
        <w:pStyle w:val="HTMLPreformatted"/>
        <w:pBdr>
          <w:top w:val="single" w:sz="6" w:space="3" w:color="289FF4"/>
          <w:left w:val="single" w:sz="24" w:space="8" w:color="289FF4"/>
          <w:bottom w:val="single" w:sz="6" w:space="3" w:color="289FF4"/>
          <w:right w:val="single" w:sz="6" w:space="8" w:color="289FF4"/>
        </w:pBdr>
        <w:shd w:val="clear" w:color="auto" w:fill="051E30"/>
        <w:spacing w:before="360"/>
        <w:rPr>
          <w:rFonts w:ascii="Times New Roman" w:hAnsi="Times New Roman" w:cs="Times New Roman"/>
          <w:color w:val="FFFFFF"/>
          <w:sz w:val="26"/>
          <w:szCs w:val="26"/>
        </w:rPr>
      </w:pPr>
      <w:proofErr w:type="spellStart"/>
      <w:r w:rsidRPr="00BF312F">
        <w:rPr>
          <w:rStyle w:val="Strong"/>
          <w:rFonts w:eastAsiaTheme="majorEastAsia"/>
          <w:color w:val="FFFFFF"/>
        </w:rPr>
        <w:t>sudo</w:t>
      </w:r>
      <w:proofErr w:type="spellEnd"/>
      <w:r w:rsidRPr="00BF312F">
        <w:rPr>
          <w:rStyle w:val="Strong"/>
          <w:rFonts w:eastAsiaTheme="majorEastAsia"/>
          <w:color w:val="FFFFFF"/>
        </w:rPr>
        <w:t xml:space="preserve"> </w:t>
      </w:r>
      <w:proofErr w:type="spellStart"/>
      <w:r w:rsidRPr="00BF312F">
        <w:rPr>
          <w:rStyle w:val="Strong"/>
          <w:rFonts w:eastAsiaTheme="majorEastAsia"/>
          <w:color w:val="FFFFFF"/>
        </w:rPr>
        <w:t>alien</w:t>
      </w:r>
      <w:proofErr w:type="spellEnd"/>
      <w:r w:rsidRPr="00BF312F">
        <w:rPr>
          <w:rStyle w:val="Strong"/>
          <w:rFonts w:eastAsiaTheme="majorEastAsia"/>
          <w:color w:val="FFFFFF"/>
        </w:rPr>
        <w:t xml:space="preserve"> -i ./dbeaver-ce-latest-stable.x86_64.rpm</w:t>
      </w:r>
    </w:p>
    <w:p w14:paraId="2AA8B35A" w14:textId="77777777" w:rsidR="00B07873" w:rsidRPr="00BF312F" w:rsidRDefault="00B07873" w:rsidP="00B07873"/>
    <w:p w14:paraId="24F54E40" w14:textId="40973E49" w:rsidR="00B07873" w:rsidRPr="00BF312F" w:rsidRDefault="00B07873" w:rsidP="00B07873">
      <w:r w:rsidRPr="00BF312F">
        <w:t xml:space="preserve">Pēc veiksmīgas </w:t>
      </w:r>
      <w:proofErr w:type="spellStart"/>
      <w:r w:rsidRPr="00BF312F">
        <w:t>dbeaver</w:t>
      </w:r>
      <w:proofErr w:type="spellEnd"/>
      <w:r w:rsidRPr="00BF312F">
        <w:t xml:space="preserve"> uzstādīšanas</w:t>
      </w:r>
      <w:r w:rsidR="006615B0">
        <w:t>,</w:t>
      </w:r>
      <w:r w:rsidRPr="00BF312F">
        <w:t xml:space="preserve"> to no termināla </w:t>
      </w:r>
      <w:r w:rsidR="007E6F5C">
        <w:t>v</w:t>
      </w:r>
      <w:r w:rsidRPr="00BF312F">
        <w:t xml:space="preserve">ar </w:t>
      </w:r>
      <w:r w:rsidR="006615B0">
        <w:t>aktivizēt</w:t>
      </w:r>
      <w:r w:rsidRPr="00BF312F">
        <w:t xml:space="preserve"> ar komandu:</w:t>
      </w:r>
    </w:p>
    <w:p w14:paraId="71C7BCD2" w14:textId="77777777" w:rsidR="00B07873" w:rsidRPr="00BF312F" w:rsidRDefault="00B07873" w:rsidP="00B07873">
      <w:pPr>
        <w:pStyle w:val="HTMLPreformatted"/>
        <w:pBdr>
          <w:top w:val="single" w:sz="6" w:space="3" w:color="289FF4"/>
          <w:left w:val="single" w:sz="24" w:space="8" w:color="289FF4"/>
          <w:bottom w:val="single" w:sz="6" w:space="3" w:color="289FF4"/>
          <w:right w:val="single" w:sz="6" w:space="8" w:color="289FF4"/>
        </w:pBdr>
        <w:shd w:val="clear" w:color="auto" w:fill="051E30"/>
        <w:spacing w:before="360"/>
        <w:rPr>
          <w:rFonts w:ascii="Times New Roman" w:hAnsi="Times New Roman" w:cs="Times New Roman"/>
          <w:color w:val="FFFFFF"/>
          <w:sz w:val="26"/>
          <w:szCs w:val="26"/>
        </w:rPr>
      </w:pPr>
      <w:r w:rsidRPr="00BF312F">
        <w:rPr>
          <w:rStyle w:val="HTMLCode"/>
          <w:rFonts w:ascii="Times New Roman" w:eastAsiaTheme="majorEastAsia" w:hAnsi="Times New Roman" w:cs="Times New Roman"/>
          <w:color w:val="FFFFFF"/>
          <w:bdr w:val="none" w:sz="0" w:space="0" w:color="auto" w:frame="1"/>
          <w:shd w:val="clear" w:color="auto" w:fill="051E30"/>
        </w:rPr>
        <w:t xml:space="preserve">$ </w:t>
      </w:r>
      <w:proofErr w:type="spellStart"/>
      <w:r w:rsidRPr="00BF312F">
        <w:rPr>
          <w:rStyle w:val="HTMLCode"/>
          <w:rFonts w:ascii="Times New Roman" w:eastAsiaTheme="majorEastAsia" w:hAnsi="Times New Roman" w:cs="Times New Roman"/>
          <w:color w:val="FFFFFF"/>
          <w:bdr w:val="none" w:sz="0" w:space="0" w:color="auto" w:frame="1"/>
          <w:shd w:val="clear" w:color="auto" w:fill="051E30"/>
        </w:rPr>
        <w:t>dbeaver</w:t>
      </w:r>
      <w:proofErr w:type="spellEnd"/>
    </w:p>
    <w:p w14:paraId="16A3C0BF" w14:textId="77777777" w:rsidR="00B07873" w:rsidRPr="00BF312F" w:rsidRDefault="00B07873" w:rsidP="00B07873"/>
    <w:p w14:paraId="23262DFD" w14:textId="77777777" w:rsidR="00B07873" w:rsidRPr="00BF312F" w:rsidRDefault="00B07873" w:rsidP="00B07873">
      <w:pPr>
        <w:keepNext/>
        <w:jc w:val="center"/>
      </w:pPr>
      <w:r w:rsidRPr="00BF312F">
        <w:rPr>
          <w:noProof/>
        </w:rPr>
        <w:drawing>
          <wp:inline distT="0" distB="0" distL="0" distR="0" wp14:anchorId="43262C98" wp14:editId="2A8989CE">
            <wp:extent cx="5274310" cy="37820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782060"/>
                    </a:xfrm>
                    <a:prstGeom prst="rect">
                      <a:avLst/>
                    </a:prstGeom>
                    <a:noFill/>
                    <a:ln>
                      <a:noFill/>
                    </a:ln>
                  </pic:spPr>
                </pic:pic>
              </a:graphicData>
            </a:graphic>
          </wp:inline>
        </w:drawing>
      </w:r>
    </w:p>
    <w:p w14:paraId="0ABF0B2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9</w:t>
      </w:r>
      <w:r w:rsidR="00DB7776" w:rsidRPr="00BF312F">
        <w:rPr>
          <w:rFonts w:ascii="Times New Roman" w:hAnsi="Times New Roman" w:cs="Times New Roman"/>
          <w:noProof/>
        </w:rPr>
        <w:fldChar w:fldCharType="end"/>
      </w:r>
      <w:r w:rsidRPr="00BF312F">
        <w:rPr>
          <w:rFonts w:ascii="Times New Roman" w:hAnsi="Times New Roman" w:cs="Times New Roman"/>
        </w:rPr>
        <w:t xml:space="preserve">:Dbeaver datu bāzes izvēle </w:t>
      </w:r>
      <w:proofErr w:type="spellStart"/>
      <w:r w:rsidRPr="00BF312F">
        <w:rPr>
          <w:rFonts w:ascii="Times New Roman" w:hAnsi="Times New Roman" w:cs="Times New Roman"/>
        </w:rPr>
        <w:t>Ubuntu</w:t>
      </w:r>
      <w:proofErr w:type="spellEnd"/>
      <w:r w:rsidRPr="00BF312F">
        <w:rPr>
          <w:rFonts w:ascii="Times New Roman" w:hAnsi="Times New Roman" w:cs="Times New Roman"/>
        </w:rPr>
        <w:t xml:space="preserve"> (pirmais logs pēc piestartēšanas)</w:t>
      </w:r>
    </w:p>
    <w:p w14:paraId="5E1B41D0" w14:textId="77777777" w:rsidR="00B07873" w:rsidRPr="00BF312F" w:rsidRDefault="00B07873" w:rsidP="00B07873">
      <w:pPr>
        <w:pStyle w:val="Heading2"/>
      </w:pPr>
      <w:bookmarkStart w:id="9" w:name="_Toc17099625"/>
      <w:r w:rsidRPr="00BF312F">
        <w:t>Darbs ar Dbeaver rīku</w:t>
      </w:r>
      <w:bookmarkEnd w:id="9"/>
    </w:p>
    <w:p w14:paraId="56B8AB51" w14:textId="77777777" w:rsidR="00B07873" w:rsidRPr="00BF312F" w:rsidRDefault="00B07873" w:rsidP="00B07873">
      <w:pPr>
        <w:pStyle w:val="Heading3"/>
        <w:rPr>
          <w:rFonts w:cs="Times New Roman"/>
        </w:rPr>
      </w:pPr>
      <w:bookmarkStart w:id="10" w:name="_Toc17099626"/>
      <w:r w:rsidRPr="00BF312F">
        <w:rPr>
          <w:rFonts w:cs="Times New Roman"/>
        </w:rPr>
        <w:t>Jauna projekta izveidošana Dbeaver rīkā</w:t>
      </w:r>
      <w:bookmarkEnd w:id="10"/>
    </w:p>
    <w:p w14:paraId="05912BB4" w14:textId="4F3842F8" w:rsidR="00B07873" w:rsidRPr="00BF312F" w:rsidRDefault="00B07873" w:rsidP="00B07873">
      <w:r w:rsidRPr="00BF312F">
        <w:t>Lai izveidotu jaunu projektu, kopējā izvēļņu blokā uzklikšķin</w:t>
      </w:r>
      <w:r w:rsidR="006615B0">
        <w:t>a</w:t>
      </w:r>
      <w:r w:rsidRPr="00BF312F">
        <w:t xml:space="preserve"> uz izvēlnes File-&gt;</w:t>
      </w:r>
      <w:proofErr w:type="spellStart"/>
      <w:r w:rsidRPr="00BF312F">
        <w:t>New</w:t>
      </w:r>
      <w:proofErr w:type="spellEnd"/>
      <w:r w:rsidRPr="00BF312F">
        <w:t>:</w:t>
      </w:r>
    </w:p>
    <w:p w14:paraId="2D4653BC" w14:textId="77777777" w:rsidR="00B07873" w:rsidRPr="00BF312F" w:rsidRDefault="00B07873" w:rsidP="00B07873">
      <w:pPr>
        <w:keepNext/>
        <w:jc w:val="center"/>
      </w:pPr>
      <w:r w:rsidRPr="00BF312F">
        <w:rPr>
          <w:noProof/>
        </w:rPr>
        <w:drawing>
          <wp:inline distT="0" distB="0" distL="0" distR="0" wp14:anchorId="79785B5B" wp14:editId="1955A2C1">
            <wp:extent cx="2779631" cy="44005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2656" cy="4405339"/>
                    </a:xfrm>
                    <a:prstGeom prst="rect">
                      <a:avLst/>
                    </a:prstGeom>
                    <a:noFill/>
                    <a:ln>
                      <a:noFill/>
                    </a:ln>
                  </pic:spPr>
                </pic:pic>
              </a:graphicData>
            </a:graphic>
          </wp:inline>
        </w:drawing>
      </w:r>
    </w:p>
    <w:p w14:paraId="7E0727B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10</w:t>
      </w:r>
      <w:r w:rsidR="00DB7776" w:rsidRPr="00BF312F">
        <w:rPr>
          <w:rFonts w:ascii="Times New Roman" w:hAnsi="Times New Roman" w:cs="Times New Roman"/>
          <w:noProof/>
        </w:rPr>
        <w:fldChar w:fldCharType="end"/>
      </w:r>
      <w:r w:rsidRPr="00BF312F">
        <w:rPr>
          <w:rFonts w:ascii="Times New Roman" w:hAnsi="Times New Roman" w:cs="Times New Roman"/>
        </w:rPr>
        <w:t xml:space="preserve">: Jauna </w:t>
      </w:r>
      <w:proofErr w:type="spellStart"/>
      <w:r w:rsidRPr="00BF312F">
        <w:rPr>
          <w:rFonts w:ascii="Times New Roman" w:hAnsi="Times New Roman" w:cs="Times New Roman"/>
        </w:rPr>
        <w:t>Dbeaver</w:t>
      </w:r>
      <w:proofErr w:type="spellEnd"/>
      <w:r w:rsidRPr="00BF312F">
        <w:rPr>
          <w:rFonts w:ascii="Times New Roman" w:hAnsi="Times New Roman" w:cs="Times New Roman"/>
        </w:rPr>
        <w:t xml:space="preserve"> projekta izveide</w:t>
      </w:r>
    </w:p>
    <w:p w14:paraId="738C72B2" w14:textId="381B9D6B" w:rsidR="00B07873" w:rsidRPr="00BF312F" w:rsidRDefault="00B07873" w:rsidP="00B07873">
      <w:r w:rsidRPr="00BF312F">
        <w:t xml:space="preserve">Iznirstošajā logā </w:t>
      </w:r>
      <w:r w:rsidR="006615B0">
        <w:t>izvēlas</w:t>
      </w:r>
      <w:r w:rsidRPr="00BF312F">
        <w:t xml:space="preserve"> “</w:t>
      </w:r>
      <w:proofErr w:type="spellStart"/>
      <w:r w:rsidRPr="00BF312F">
        <w:t>General</w:t>
      </w:r>
      <w:proofErr w:type="spellEnd"/>
      <w:r w:rsidRPr="00BF312F">
        <w:t>-&gt;Project” un nosp</w:t>
      </w:r>
      <w:r w:rsidR="006615B0">
        <w:t>iež</w:t>
      </w:r>
      <w:r w:rsidRPr="00BF312F">
        <w:t xml:space="preserve"> pogu “</w:t>
      </w:r>
      <w:proofErr w:type="spellStart"/>
      <w:r w:rsidRPr="00BF312F">
        <w:t>Next</w:t>
      </w:r>
      <w:proofErr w:type="spellEnd"/>
      <w:r w:rsidRPr="00BF312F">
        <w:t>”:</w:t>
      </w:r>
    </w:p>
    <w:p w14:paraId="6E190C60" w14:textId="77777777" w:rsidR="00B07873" w:rsidRPr="00BF312F" w:rsidRDefault="00B07873" w:rsidP="00B07873">
      <w:pPr>
        <w:keepNext/>
        <w:jc w:val="center"/>
      </w:pPr>
      <w:r w:rsidRPr="00BF312F">
        <w:rPr>
          <w:noProof/>
        </w:rPr>
        <w:drawing>
          <wp:inline distT="0" distB="0" distL="0" distR="0" wp14:anchorId="055180C9" wp14:editId="22C65B1D">
            <wp:extent cx="4057650" cy="39147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0674" cy="3917636"/>
                    </a:xfrm>
                    <a:prstGeom prst="rect">
                      <a:avLst/>
                    </a:prstGeom>
                  </pic:spPr>
                </pic:pic>
              </a:graphicData>
            </a:graphic>
          </wp:inline>
        </w:drawing>
      </w:r>
    </w:p>
    <w:p w14:paraId="51FCA68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11</w:t>
      </w:r>
      <w:r w:rsidR="00DB7776" w:rsidRPr="00BF312F">
        <w:rPr>
          <w:rFonts w:ascii="Times New Roman" w:hAnsi="Times New Roman" w:cs="Times New Roman"/>
          <w:noProof/>
        </w:rPr>
        <w:fldChar w:fldCharType="end"/>
      </w:r>
      <w:r w:rsidRPr="00BF312F">
        <w:rPr>
          <w:rFonts w:ascii="Times New Roman" w:hAnsi="Times New Roman" w:cs="Times New Roman"/>
        </w:rPr>
        <w:t>:Dbeaver projekta izvēlne</w:t>
      </w:r>
    </w:p>
    <w:p w14:paraId="648C5E6E" w14:textId="1AA707B4" w:rsidR="00B07873" w:rsidRPr="00BF312F" w:rsidRDefault="00B07873" w:rsidP="00B07873">
      <w:r w:rsidRPr="00BF312F">
        <w:t xml:space="preserve">Nākamajā logā </w:t>
      </w:r>
      <w:r w:rsidR="006615B0">
        <w:t>ieraksta</w:t>
      </w:r>
      <w:r w:rsidRPr="00BF312F">
        <w:t xml:space="preserve"> projekta nosaukumu, piemēram</w:t>
      </w:r>
      <w:r w:rsidR="007E6F5C">
        <w:t>,</w:t>
      </w:r>
      <w:r w:rsidR="006615B0">
        <w:t xml:space="preserve"> “Mans projekts” un nospi</w:t>
      </w:r>
      <w:r w:rsidR="00694C19">
        <w:t>e</w:t>
      </w:r>
      <w:r w:rsidR="006615B0">
        <w:t>ž</w:t>
      </w:r>
      <w:r w:rsidRPr="00BF312F">
        <w:t xml:space="preserve"> “</w:t>
      </w:r>
      <w:proofErr w:type="spellStart"/>
      <w:r w:rsidRPr="00BF312F">
        <w:t>Finish</w:t>
      </w:r>
      <w:proofErr w:type="spellEnd"/>
      <w:r w:rsidRPr="00BF312F">
        <w:t>” pogu:</w:t>
      </w:r>
    </w:p>
    <w:p w14:paraId="780F8B4F" w14:textId="77777777" w:rsidR="00B07873" w:rsidRPr="00BF312F" w:rsidRDefault="00B07873" w:rsidP="00B07873">
      <w:pPr>
        <w:keepNext/>
        <w:jc w:val="center"/>
      </w:pPr>
      <w:r w:rsidRPr="00BF312F">
        <w:rPr>
          <w:noProof/>
        </w:rPr>
        <w:drawing>
          <wp:inline distT="0" distB="0" distL="0" distR="0" wp14:anchorId="2EA234F0" wp14:editId="1FD5A704">
            <wp:extent cx="3952875" cy="3813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5931" cy="3816583"/>
                    </a:xfrm>
                    <a:prstGeom prst="rect">
                      <a:avLst/>
                    </a:prstGeom>
                  </pic:spPr>
                </pic:pic>
              </a:graphicData>
            </a:graphic>
          </wp:inline>
        </w:drawing>
      </w:r>
    </w:p>
    <w:p w14:paraId="07603E6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12</w:t>
      </w:r>
      <w:r w:rsidR="00DB7776" w:rsidRPr="00BF312F">
        <w:rPr>
          <w:rFonts w:ascii="Times New Roman" w:hAnsi="Times New Roman" w:cs="Times New Roman"/>
          <w:noProof/>
        </w:rPr>
        <w:fldChar w:fldCharType="end"/>
      </w:r>
      <w:r w:rsidRPr="00BF312F">
        <w:rPr>
          <w:rFonts w:ascii="Times New Roman" w:hAnsi="Times New Roman" w:cs="Times New Roman"/>
        </w:rPr>
        <w:t>:Projekta nosaukuma ievade</w:t>
      </w:r>
    </w:p>
    <w:p w14:paraId="1245B947" w14:textId="77777777" w:rsidR="00B07873" w:rsidRPr="00BF312F" w:rsidRDefault="00B07873" w:rsidP="00B07873">
      <w:pPr>
        <w:pStyle w:val="Heading3"/>
        <w:rPr>
          <w:rFonts w:cs="Times New Roman"/>
        </w:rPr>
      </w:pPr>
      <w:bookmarkStart w:id="11" w:name="_Ref16072074"/>
      <w:bookmarkStart w:id="12" w:name="_Toc17099627"/>
      <w:r w:rsidRPr="00BF312F">
        <w:rPr>
          <w:rFonts w:cs="Times New Roman"/>
        </w:rPr>
        <w:t>Jauna pieslēguma izveidošana</w:t>
      </w:r>
      <w:bookmarkEnd w:id="11"/>
      <w:bookmarkEnd w:id="12"/>
    </w:p>
    <w:p w14:paraId="17E18873" w14:textId="34A28F9A" w:rsidR="00B07873" w:rsidRPr="00BF312F" w:rsidRDefault="00B07873" w:rsidP="00B07873">
      <w:proofErr w:type="spellStart"/>
      <w:r w:rsidRPr="00BF312F">
        <w:t>Dbeaver</w:t>
      </w:r>
      <w:proofErr w:type="spellEnd"/>
      <w:r w:rsidRPr="00BF312F">
        <w:t xml:space="preserve"> “</w:t>
      </w:r>
      <w:proofErr w:type="spellStart"/>
      <w:r w:rsidRPr="00BF312F">
        <w:t>Projects</w:t>
      </w:r>
      <w:proofErr w:type="spellEnd"/>
      <w:r w:rsidRPr="00BF312F">
        <w:t xml:space="preserve">” navigācijas blokā (ja ekrānā </w:t>
      </w:r>
      <w:r w:rsidR="00694C19">
        <w:t>nav redzams</w:t>
      </w:r>
      <w:r w:rsidRPr="00BF312F">
        <w:t>, to var iespējot “</w:t>
      </w:r>
      <w:proofErr w:type="spellStart"/>
      <w:r w:rsidRPr="00BF312F">
        <w:t>Window</w:t>
      </w:r>
      <w:proofErr w:type="spellEnd"/>
      <w:r w:rsidRPr="00BF312F">
        <w:t>” izvēlnē), zem “Mans Projekts”</w:t>
      </w:r>
      <w:r w:rsidR="007E6F5C">
        <w:t xml:space="preserve"> </w:t>
      </w:r>
      <w:r w:rsidRPr="00BF312F">
        <w:t>(Projekta nosaukums, k</w:t>
      </w:r>
      <w:r w:rsidR="007E6F5C">
        <w:t>uru</w:t>
      </w:r>
      <w:r w:rsidRPr="00BF312F">
        <w:t xml:space="preserve"> izveidojāt) atrod pogu (izvēlni) “</w:t>
      </w:r>
      <w:proofErr w:type="spellStart"/>
      <w:r w:rsidRPr="00BF312F">
        <w:t>Connections</w:t>
      </w:r>
      <w:proofErr w:type="spellEnd"/>
      <w:r w:rsidRPr="00BF312F">
        <w:t>” un</w:t>
      </w:r>
      <w:r w:rsidR="007E6F5C">
        <w:t>,</w:t>
      </w:r>
      <w:r w:rsidRPr="00BF312F">
        <w:t xml:space="preserve"> </w:t>
      </w:r>
      <w:r w:rsidR="007E6F5C">
        <w:t>pozicionējot</w:t>
      </w:r>
      <w:r w:rsidRPr="00BF312F">
        <w:t xml:space="preserve"> uz pogas </w:t>
      </w:r>
      <w:r w:rsidR="007E6F5C">
        <w:t>peles kursoru</w:t>
      </w:r>
      <w:r w:rsidRPr="00BF312F">
        <w:t>, nospiež</w:t>
      </w:r>
      <w:r w:rsidR="007E6F5C">
        <w:t xml:space="preserve"> peles labo taustiņu. Tad izvēla</w:t>
      </w:r>
      <w:r w:rsidRPr="00BF312F">
        <w:t>s “</w:t>
      </w:r>
      <w:proofErr w:type="spellStart"/>
      <w:r w:rsidRPr="00BF312F">
        <w:t>Create</w:t>
      </w:r>
      <w:proofErr w:type="spellEnd"/>
      <w:r w:rsidRPr="00BF312F">
        <w:t>-&gt;</w:t>
      </w:r>
      <w:proofErr w:type="spellStart"/>
      <w:r w:rsidRPr="00BF312F">
        <w:t>Connection</w:t>
      </w:r>
      <w:proofErr w:type="spellEnd"/>
      <w:r w:rsidRPr="00BF312F">
        <w:t>”:</w:t>
      </w:r>
    </w:p>
    <w:p w14:paraId="423C6B56" w14:textId="77777777" w:rsidR="00B07873" w:rsidRPr="00BF312F" w:rsidRDefault="00B07873" w:rsidP="00B07873">
      <w:pPr>
        <w:keepNext/>
        <w:jc w:val="center"/>
      </w:pPr>
      <w:r w:rsidRPr="00BF312F">
        <w:rPr>
          <w:noProof/>
        </w:rPr>
        <w:drawing>
          <wp:inline distT="0" distB="0" distL="0" distR="0" wp14:anchorId="62751766" wp14:editId="410F80D1">
            <wp:extent cx="5276850" cy="283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2838450"/>
                    </a:xfrm>
                    <a:prstGeom prst="rect">
                      <a:avLst/>
                    </a:prstGeom>
                    <a:noFill/>
                    <a:ln>
                      <a:noFill/>
                    </a:ln>
                  </pic:spPr>
                </pic:pic>
              </a:graphicData>
            </a:graphic>
          </wp:inline>
        </w:drawing>
      </w:r>
    </w:p>
    <w:p w14:paraId="22EE87A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13</w:t>
      </w:r>
      <w:r w:rsidR="00DB7776" w:rsidRPr="00BF312F">
        <w:rPr>
          <w:rFonts w:ascii="Times New Roman" w:hAnsi="Times New Roman" w:cs="Times New Roman"/>
          <w:noProof/>
        </w:rPr>
        <w:fldChar w:fldCharType="end"/>
      </w:r>
      <w:r w:rsidRPr="00BF312F">
        <w:rPr>
          <w:rFonts w:ascii="Times New Roman" w:hAnsi="Times New Roman" w:cs="Times New Roman"/>
        </w:rPr>
        <w:t>:1.4.2</w:t>
      </w:r>
      <w:r w:rsidRPr="00BF312F">
        <w:rPr>
          <w:rFonts w:ascii="Times New Roman" w:hAnsi="Times New Roman" w:cs="Times New Roman"/>
        </w:rPr>
        <w:tab/>
        <w:t>Jauna datubāzes pieslēguma izveidošana</w:t>
      </w:r>
    </w:p>
    <w:p w14:paraId="33D5E69C" w14:textId="77777777" w:rsidR="00B07873" w:rsidRPr="00BF312F" w:rsidRDefault="00B07873" w:rsidP="00B07873">
      <w:pPr>
        <w:jc w:val="center"/>
        <w:rPr>
          <w:noProof/>
        </w:rPr>
      </w:pPr>
    </w:p>
    <w:p w14:paraId="2FFCAE36" w14:textId="77777777" w:rsidR="00B07873" w:rsidRPr="00BF312F" w:rsidRDefault="00B07873" w:rsidP="00B07873">
      <w:pPr>
        <w:pStyle w:val="Heading4"/>
        <w:rPr>
          <w:rFonts w:ascii="Times New Roman" w:hAnsi="Times New Roman" w:cs="Times New Roman"/>
        </w:rPr>
      </w:pPr>
      <w:r w:rsidRPr="00BF312F">
        <w:rPr>
          <w:rFonts w:ascii="Times New Roman" w:hAnsi="Times New Roman" w:cs="Times New Roman"/>
        </w:rPr>
        <w:t>Jauna Mysql datubāzes pieslēguma izveidošana</w:t>
      </w:r>
    </w:p>
    <w:p w14:paraId="0BB428A9" w14:textId="1C35F9C0" w:rsidR="00B07873" w:rsidRPr="00BF312F" w:rsidRDefault="00B07873" w:rsidP="00B07873">
      <w:r w:rsidRPr="00BF312F">
        <w:t>Pēc nodaļā “</w:t>
      </w:r>
      <w:r w:rsidRPr="00BF312F">
        <w:fldChar w:fldCharType="begin"/>
      </w:r>
      <w:r w:rsidRPr="00BF312F">
        <w:instrText xml:space="preserve"> REF _Ref16072074 \r \h </w:instrText>
      </w:r>
      <w:r w:rsidR="00BF312F">
        <w:instrText xml:space="preserve"> \* MERGEFORMAT </w:instrText>
      </w:r>
      <w:r w:rsidRPr="00BF312F">
        <w:fldChar w:fldCharType="separate"/>
      </w:r>
      <w:r w:rsidR="00745902">
        <w:t>2.4.2</w:t>
      </w:r>
      <w:r w:rsidRPr="00BF312F">
        <w:fldChar w:fldCharType="end"/>
      </w:r>
      <w:r w:rsidRPr="00BF312F">
        <w:t xml:space="preserve"> </w:t>
      </w:r>
      <w:r w:rsidRPr="00BF312F">
        <w:fldChar w:fldCharType="begin"/>
      </w:r>
      <w:r w:rsidRPr="00BF312F">
        <w:instrText xml:space="preserve"> REF _Ref16072074 \h </w:instrText>
      </w:r>
      <w:r w:rsidR="00BF312F">
        <w:instrText xml:space="preserve"> \* MERGEFORMAT </w:instrText>
      </w:r>
      <w:r w:rsidRPr="00BF312F">
        <w:fldChar w:fldCharType="separate"/>
      </w:r>
      <w:r w:rsidR="00745902" w:rsidRPr="00BF312F">
        <w:t>Jauna pieslēguma izveidošana</w:t>
      </w:r>
      <w:r w:rsidRPr="00BF312F">
        <w:fldChar w:fldCharType="end"/>
      </w:r>
      <w:r w:rsidRPr="00BF312F">
        <w:t>” aprakstītā pieslēguma izveidošanas izvēlas pieslēguma veid</w:t>
      </w:r>
      <w:r w:rsidR="00694C19">
        <w:t>u</w:t>
      </w:r>
      <w:r w:rsidRPr="00BF312F">
        <w:t xml:space="preserve">. Šajā piemērā </w:t>
      </w:r>
      <w:r w:rsidR="003332B9" w:rsidRPr="00BF312F">
        <w:t xml:space="preserve">kā datu avotu </w:t>
      </w:r>
      <w:r w:rsidRPr="00BF312F">
        <w:t xml:space="preserve">izvēlēsimies </w:t>
      </w:r>
      <w:proofErr w:type="spellStart"/>
      <w:r w:rsidRPr="00BF312F">
        <w:t>MySQL</w:t>
      </w:r>
      <w:proofErr w:type="spellEnd"/>
      <w:r w:rsidRPr="00BF312F">
        <w:t xml:space="preserve">. Pēc datu avota izvēles nospiež </w:t>
      </w:r>
      <w:r w:rsidR="00694C19">
        <w:t xml:space="preserve">pogu </w:t>
      </w:r>
      <w:r w:rsidRPr="00BF312F">
        <w:t>“</w:t>
      </w:r>
      <w:proofErr w:type="spellStart"/>
      <w:r w:rsidRPr="00BF312F">
        <w:t>Next</w:t>
      </w:r>
      <w:proofErr w:type="spellEnd"/>
      <w:r w:rsidRPr="00BF312F">
        <w:t>”:</w:t>
      </w:r>
    </w:p>
    <w:p w14:paraId="1988831C" w14:textId="77777777" w:rsidR="00B07873" w:rsidRPr="00BF312F" w:rsidRDefault="00B07873" w:rsidP="00B07873">
      <w:pPr>
        <w:keepNext/>
        <w:jc w:val="center"/>
      </w:pPr>
      <w:r w:rsidRPr="00BF312F">
        <w:rPr>
          <w:noProof/>
        </w:rPr>
        <w:drawing>
          <wp:inline distT="0" distB="0" distL="0" distR="0" wp14:anchorId="0ACDA6D3" wp14:editId="0E85986A">
            <wp:extent cx="3629025" cy="361548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7976" cy="3624398"/>
                    </a:xfrm>
                    <a:prstGeom prst="rect">
                      <a:avLst/>
                    </a:prstGeom>
                  </pic:spPr>
                </pic:pic>
              </a:graphicData>
            </a:graphic>
          </wp:inline>
        </w:drawing>
      </w:r>
    </w:p>
    <w:p w14:paraId="251A86F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14</w:t>
      </w:r>
      <w:r w:rsidR="00DB7776" w:rsidRPr="00BF312F">
        <w:rPr>
          <w:rFonts w:ascii="Times New Roman" w:hAnsi="Times New Roman" w:cs="Times New Roman"/>
          <w:noProof/>
        </w:rPr>
        <w:fldChar w:fldCharType="end"/>
      </w:r>
      <w:r w:rsidRPr="00BF312F">
        <w:rPr>
          <w:rFonts w:ascii="Times New Roman" w:hAnsi="Times New Roman" w:cs="Times New Roman"/>
        </w:rPr>
        <w:t>:Mysql datubāzes pieslēguma izveidošana</w:t>
      </w:r>
    </w:p>
    <w:p w14:paraId="05B96C22" w14:textId="18322AB8" w:rsidR="00B07873" w:rsidRPr="00BF312F" w:rsidRDefault="00B07873" w:rsidP="00B07873">
      <w:r w:rsidRPr="00BF312F">
        <w:t>Nākamajā logā jānorāda Datubāzes pieslēg</w:t>
      </w:r>
      <w:r w:rsidR="003332B9">
        <w:t>šanās informācija. Ja datu bāze</w:t>
      </w:r>
      <w:r w:rsidRPr="00BF312F">
        <w:t xml:space="preserve"> uzstādīta uz tā paša servera un </w:t>
      </w:r>
      <w:proofErr w:type="spellStart"/>
      <w:r w:rsidRPr="00BF312F">
        <w:t>root</w:t>
      </w:r>
      <w:proofErr w:type="spellEnd"/>
      <w:r w:rsidRPr="00BF312F">
        <w:t xml:space="preserve"> lietotājam nav uzstādīta parole, tad </w:t>
      </w:r>
      <w:r w:rsidR="003C568C" w:rsidRPr="003C568C">
        <w:t xml:space="preserve">logu </w:t>
      </w:r>
      <w:r w:rsidR="00E46AEC">
        <w:t xml:space="preserve">var </w:t>
      </w:r>
      <w:r w:rsidRPr="003C568C">
        <w:t>aizpildīt šādi un nospiest</w:t>
      </w:r>
      <w:r w:rsidRPr="00BF312F">
        <w:t xml:space="preserve"> pogu “Test </w:t>
      </w:r>
      <w:proofErr w:type="spellStart"/>
      <w:r w:rsidRPr="00BF312F">
        <w:t>Connection</w:t>
      </w:r>
      <w:proofErr w:type="spellEnd"/>
      <w:r w:rsidRPr="00BF312F">
        <w:t>”:</w:t>
      </w:r>
    </w:p>
    <w:p w14:paraId="35760E1F" w14:textId="77777777" w:rsidR="00B07873" w:rsidRPr="00BF312F" w:rsidRDefault="00B07873" w:rsidP="00B07873">
      <w:pPr>
        <w:keepNext/>
        <w:jc w:val="center"/>
      </w:pPr>
      <w:r w:rsidRPr="00BF312F">
        <w:rPr>
          <w:noProof/>
        </w:rPr>
        <w:drawing>
          <wp:inline distT="0" distB="0" distL="0" distR="0" wp14:anchorId="3634D0FB" wp14:editId="2342090C">
            <wp:extent cx="3848100" cy="345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5056" cy="3459617"/>
                    </a:xfrm>
                    <a:prstGeom prst="rect">
                      <a:avLst/>
                    </a:prstGeom>
                  </pic:spPr>
                </pic:pic>
              </a:graphicData>
            </a:graphic>
          </wp:inline>
        </w:drawing>
      </w:r>
    </w:p>
    <w:p w14:paraId="0D0896D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15</w:t>
      </w:r>
      <w:r w:rsidR="00DB7776" w:rsidRPr="00BF312F">
        <w:rPr>
          <w:rFonts w:ascii="Times New Roman" w:hAnsi="Times New Roman" w:cs="Times New Roman"/>
          <w:noProof/>
        </w:rPr>
        <w:fldChar w:fldCharType="end"/>
      </w:r>
      <w:r w:rsidRPr="00BF312F">
        <w:rPr>
          <w:rFonts w:ascii="Times New Roman" w:hAnsi="Times New Roman" w:cs="Times New Roman"/>
        </w:rPr>
        <w:t>: Datu bāzes pieslēguma informācijas norādīšana</w:t>
      </w:r>
    </w:p>
    <w:p w14:paraId="1D8EF525" w14:textId="5DF4C026" w:rsidR="00B07873" w:rsidRPr="00BF312F" w:rsidRDefault="00B07873" w:rsidP="00B07873">
      <w:r w:rsidRPr="00BF312F">
        <w:t xml:space="preserve">Ja uz darbstacijas nebūs uzstādīti pieslēguma izveidei nepieciešamie draiveri, </w:t>
      </w:r>
      <w:r w:rsidR="003332B9">
        <w:t>tiks attēlots</w:t>
      </w:r>
      <w:r w:rsidRPr="00BF312F">
        <w:t xml:space="preserve"> Draiveru uzstādīšanas logs. Draiverus </w:t>
      </w:r>
      <w:r w:rsidR="003332B9">
        <w:t>uzstāda</w:t>
      </w:r>
      <w:r w:rsidR="00E46AEC">
        <w:t>, nospiežot pogu</w:t>
      </w:r>
      <w:r w:rsidRPr="00BF312F">
        <w:t xml:space="preserve"> “</w:t>
      </w:r>
      <w:proofErr w:type="spellStart"/>
      <w:r w:rsidRPr="00BF312F">
        <w:t>Download</w:t>
      </w:r>
      <w:proofErr w:type="spellEnd"/>
      <w:r w:rsidRPr="00BF312F">
        <w:t>”:</w:t>
      </w:r>
    </w:p>
    <w:p w14:paraId="105F53C7" w14:textId="77777777" w:rsidR="00B07873" w:rsidRPr="00BF312F" w:rsidRDefault="00B07873" w:rsidP="00B07873">
      <w:pPr>
        <w:keepNext/>
        <w:jc w:val="center"/>
      </w:pPr>
      <w:r w:rsidRPr="00BF312F">
        <w:rPr>
          <w:noProof/>
        </w:rPr>
        <w:drawing>
          <wp:inline distT="0" distB="0" distL="0" distR="0" wp14:anchorId="3761DF5C" wp14:editId="40C2A9A2">
            <wp:extent cx="4867275" cy="4638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7275" cy="4638675"/>
                    </a:xfrm>
                    <a:prstGeom prst="rect">
                      <a:avLst/>
                    </a:prstGeom>
                  </pic:spPr>
                </pic:pic>
              </a:graphicData>
            </a:graphic>
          </wp:inline>
        </w:drawing>
      </w:r>
    </w:p>
    <w:p w14:paraId="341DA9C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16</w:t>
      </w:r>
      <w:r w:rsidR="00DB7776" w:rsidRPr="00BF312F">
        <w:rPr>
          <w:rFonts w:ascii="Times New Roman" w:hAnsi="Times New Roman" w:cs="Times New Roman"/>
          <w:noProof/>
        </w:rPr>
        <w:fldChar w:fldCharType="end"/>
      </w:r>
      <w:r w:rsidRPr="00BF312F">
        <w:rPr>
          <w:rFonts w:ascii="Times New Roman" w:hAnsi="Times New Roman" w:cs="Times New Roman"/>
        </w:rPr>
        <w:t>:Mysql Draiveru uzstādīšana</w:t>
      </w:r>
    </w:p>
    <w:p w14:paraId="7106D869" w14:textId="3001DA7E" w:rsidR="00B07873" w:rsidRPr="00BF312F" w:rsidRDefault="003332B9" w:rsidP="00B07873">
      <w:r>
        <w:t xml:space="preserve">Pēc draiveru </w:t>
      </w:r>
      <w:r w:rsidRPr="00C55BC1">
        <w:t>uzstādīšanas</w:t>
      </w:r>
      <w:r w:rsidR="00B07873" w:rsidRPr="00C55BC1">
        <w:t xml:space="preserve"> vai ja tie jau bija uzstādīti</w:t>
      </w:r>
      <w:r w:rsidRPr="00C55BC1">
        <w:t xml:space="preserve"> tiks parādīts</w:t>
      </w:r>
      <w:r>
        <w:t xml:space="preserve"> paziņojums</w:t>
      </w:r>
      <w:r w:rsidR="00B07873" w:rsidRPr="00BF312F">
        <w:t xml:space="preserve"> par veiksmīgu pieslēgšanos:</w:t>
      </w:r>
    </w:p>
    <w:p w14:paraId="2EA918ED" w14:textId="77777777" w:rsidR="00B07873" w:rsidRPr="00BF312F" w:rsidRDefault="00B07873" w:rsidP="00B07873">
      <w:pPr>
        <w:keepNext/>
        <w:jc w:val="center"/>
      </w:pPr>
      <w:r w:rsidRPr="00BF312F">
        <w:rPr>
          <w:noProof/>
        </w:rPr>
        <w:drawing>
          <wp:inline distT="0" distB="0" distL="0" distR="0" wp14:anchorId="06F28432" wp14:editId="20C62B90">
            <wp:extent cx="4933950"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3950" cy="1752600"/>
                    </a:xfrm>
                    <a:prstGeom prst="rect">
                      <a:avLst/>
                    </a:prstGeom>
                  </pic:spPr>
                </pic:pic>
              </a:graphicData>
            </a:graphic>
          </wp:inline>
        </w:drawing>
      </w:r>
    </w:p>
    <w:p w14:paraId="282DFB6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17</w:t>
      </w:r>
      <w:r w:rsidR="00DB7776" w:rsidRPr="00BF312F">
        <w:rPr>
          <w:rFonts w:ascii="Times New Roman" w:hAnsi="Times New Roman" w:cs="Times New Roman"/>
          <w:noProof/>
        </w:rPr>
        <w:fldChar w:fldCharType="end"/>
      </w:r>
      <w:r w:rsidRPr="00BF312F">
        <w:rPr>
          <w:rFonts w:ascii="Times New Roman" w:hAnsi="Times New Roman" w:cs="Times New Roman"/>
        </w:rPr>
        <w:t xml:space="preserve">: </w:t>
      </w:r>
      <w:proofErr w:type="spellStart"/>
      <w:r w:rsidRPr="00BF312F">
        <w:rPr>
          <w:rFonts w:ascii="Times New Roman" w:hAnsi="Times New Roman" w:cs="Times New Roman"/>
        </w:rPr>
        <w:t>Veiskmīga</w:t>
      </w:r>
      <w:proofErr w:type="spellEnd"/>
      <w:r w:rsidRPr="00BF312F">
        <w:rPr>
          <w:rFonts w:ascii="Times New Roman" w:hAnsi="Times New Roman" w:cs="Times New Roman"/>
        </w:rPr>
        <w:t xml:space="preserve"> </w:t>
      </w:r>
      <w:proofErr w:type="spellStart"/>
      <w:r w:rsidRPr="00BF312F">
        <w:rPr>
          <w:rFonts w:ascii="Times New Roman" w:hAnsi="Times New Roman" w:cs="Times New Roman"/>
        </w:rPr>
        <w:t>pieslēgšanaš</w:t>
      </w:r>
      <w:proofErr w:type="spellEnd"/>
      <w:r w:rsidRPr="00BF312F">
        <w:rPr>
          <w:rFonts w:ascii="Times New Roman" w:hAnsi="Times New Roman" w:cs="Times New Roman"/>
        </w:rPr>
        <w:t xml:space="preserve"> pie </w:t>
      </w:r>
      <w:proofErr w:type="spellStart"/>
      <w:r w:rsidRPr="00BF312F">
        <w:rPr>
          <w:rFonts w:ascii="Times New Roman" w:hAnsi="Times New Roman" w:cs="Times New Roman"/>
        </w:rPr>
        <w:t>MySql</w:t>
      </w:r>
      <w:proofErr w:type="spellEnd"/>
      <w:r w:rsidRPr="00BF312F">
        <w:rPr>
          <w:rFonts w:ascii="Times New Roman" w:hAnsi="Times New Roman" w:cs="Times New Roman"/>
        </w:rPr>
        <w:t xml:space="preserve"> datu bāzes</w:t>
      </w:r>
    </w:p>
    <w:p w14:paraId="0712D7A5" w14:textId="0B7B737B" w:rsidR="00B07873" w:rsidRPr="00BF312F" w:rsidRDefault="00B07873" w:rsidP="00B07873">
      <w:r w:rsidRPr="00BF312F">
        <w:t>Ja pieslēgšanās ir veiksmīga, to apstiprin</w:t>
      </w:r>
      <w:r w:rsidR="00E46AEC">
        <w:t>a</w:t>
      </w:r>
      <w:r w:rsidRPr="00BF312F">
        <w:t xml:space="preserve"> ar pogas “Ok” nospiešanu un datu bāzes pieslēguma izveides logā nospie</w:t>
      </w:r>
      <w:r w:rsidR="00E46AEC">
        <w:t>ž</w:t>
      </w:r>
      <w:r w:rsidRPr="00BF312F">
        <w:t xml:space="preserve"> “</w:t>
      </w:r>
      <w:proofErr w:type="spellStart"/>
      <w:r w:rsidRPr="00BF312F">
        <w:t>Finish</w:t>
      </w:r>
      <w:proofErr w:type="spellEnd"/>
      <w:r w:rsidRPr="00BF312F">
        <w:t xml:space="preserve">”. </w:t>
      </w:r>
    </w:p>
    <w:p w14:paraId="78E78903" w14:textId="77777777" w:rsidR="00B07873" w:rsidRPr="00BF312F" w:rsidRDefault="00B07873" w:rsidP="00B07873">
      <w:pPr>
        <w:pStyle w:val="Heading4"/>
        <w:rPr>
          <w:rFonts w:ascii="Times New Roman" w:hAnsi="Times New Roman" w:cs="Times New Roman"/>
        </w:rPr>
      </w:pPr>
      <w:r w:rsidRPr="00BF312F">
        <w:rPr>
          <w:rFonts w:ascii="Times New Roman" w:hAnsi="Times New Roman" w:cs="Times New Roman"/>
        </w:rPr>
        <w:t>Jauna Excel(CSV) pieslēguma izveidošana</w:t>
      </w:r>
    </w:p>
    <w:p w14:paraId="65804182" w14:textId="7077E683" w:rsidR="00B07873" w:rsidRPr="00BF312F" w:rsidRDefault="00B07873" w:rsidP="00B07873">
      <w:proofErr w:type="spellStart"/>
      <w:r w:rsidRPr="00BF312F">
        <w:t>Dbeaver</w:t>
      </w:r>
      <w:proofErr w:type="spellEnd"/>
      <w:r w:rsidRPr="00BF312F">
        <w:t xml:space="preserve"> tiešā veidā nenodrošina datu apstrādi ar MS Excel. Bet nepieciešamības gadījumā iespējams Excel datni saglabāt kā </w:t>
      </w:r>
      <w:r w:rsidR="00AD2C07">
        <w:t>.</w:t>
      </w:r>
      <w:proofErr w:type="spellStart"/>
      <w:r w:rsidRPr="00BF312F">
        <w:t>csv</w:t>
      </w:r>
      <w:proofErr w:type="spellEnd"/>
      <w:r w:rsidRPr="00BF312F">
        <w:t xml:space="preserve"> datni un  izveidot CSV pieslēgumu.</w:t>
      </w:r>
    </w:p>
    <w:p w14:paraId="045DF72A" w14:textId="30A7E644" w:rsidR="00B07873" w:rsidRPr="00BF312F" w:rsidRDefault="00B07873" w:rsidP="00B07873">
      <w:r w:rsidRPr="00BF312F">
        <w:t>Pēc nodaļā “</w:t>
      </w:r>
      <w:r w:rsidRPr="00BF312F">
        <w:fldChar w:fldCharType="begin"/>
      </w:r>
      <w:r w:rsidRPr="00BF312F">
        <w:instrText xml:space="preserve"> REF _Ref16072074 \r \h </w:instrText>
      </w:r>
      <w:r w:rsidR="00BF312F">
        <w:instrText xml:space="preserve"> \* MERGEFORMAT </w:instrText>
      </w:r>
      <w:r w:rsidRPr="00BF312F">
        <w:fldChar w:fldCharType="separate"/>
      </w:r>
      <w:r w:rsidR="00745902">
        <w:t>2.4.2</w:t>
      </w:r>
      <w:r w:rsidRPr="00BF312F">
        <w:fldChar w:fldCharType="end"/>
      </w:r>
      <w:r w:rsidRPr="00BF312F">
        <w:t xml:space="preserve"> </w:t>
      </w:r>
      <w:r w:rsidRPr="00BF312F">
        <w:fldChar w:fldCharType="begin"/>
      </w:r>
      <w:r w:rsidRPr="00BF312F">
        <w:instrText xml:space="preserve"> REF _Ref16072074 \h </w:instrText>
      </w:r>
      <w:r w:rsidR="00BF312F">
        <w:instrText xml:space="preserve"> \* MERGEFORMAT </w:instrText>
      </w:r>
      <w:r w:rsidRPr="00BF312F">
        <w:fldChar w:fldCharType="separate"/>
      </w:r>
      <w:r w:rsidR="00745902" w:rsidRPr="00BF312F">
        <w:t>Jauna pieslēguma izveidošana</w:t>
      </w:r>
      <w:r w:rsidRPr="00BF312F">
        <w:fldChar w:fldCharType="end"/>
      </w:r>
      <w:r w:rsidRPr="00BF312F">
        <w:t>” aprakstītā pieslēguma izveidošanas jāizvēlas pieslēguma veids. Šajā piemērā izvēlēsimies CSV kā datu avotu. Pēc datu avota izvēles jānospiež “</w:t>
      </w:r>
      <w:proofErr w:type="spellStart"/>
      <w:r w:rsidRPr="00BF312F">
        <w:t>Next</w:t>
      </w:r>
      <w:proofErr w:type="spellEnd"/>
      <w:r w:rsidRPr="00BF312F">
        <w:t>”:</w:t>
      </w:r>
    </w:p>
    <w:p w14:paraId="23DFBF0E" w14:textId="77777777" w:rsidR="00B07873" w:rsidRPr="00BF312F" w:rsidRDefault="00B07873" w:rsidP="00B07873">
      <w:pPr>
        <w:keepNext/>
        <w:jc w:val="center"/>
      </w:pPr>
      <w:r w:rsidRPr="00BF312F">
        <w:rPr>
          <w:noProof/>
        </w:rPr>
        <w:drawing>
          <wp:inline distT="0" distB="0" distL="0" distR="0" wp14:anchorId="6D81EC08" wp14:editId="2C48DC01">
            <wp:extent cx="4343400" cy="389786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7416" cy="3901473"/>
                    </a:xfrm>
                    <a:prstGeom prst="rect">
                      <a:avLst/>
                    </a:prstGeom>
                  </pic:spPr>
                </pic:pic>
              </a:graphicData>
            </a:graphic>
          </wp:inline>
        </w:drawing>
      </w:r>
    </w:p>
    <w:p w14:paraId="59B149C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18</w:t>
      </w:r>
      <w:r w:rsidR="00DB7776" w:rsidRPr="00BF312F">
        <w:rPr>
          <w:rFonts w:ascii="Times New Roman" w:hAnsi="Times New Roman" w:cs="Times New Roman"/>
          <w:noProof/>
        </w:rPr>
        <w:fldChar w:fldCharType="end"/>
      </w:r>
      <w:r w:rsidRPr="00BF312F">
        <w:rPr>
          <w:rFonts w:ascii="Times New Roman" w:hAnsi="Times New Roman" w:cs="Times New Roman"/>
        </w:rPr>
        <w:t>: CSV pieslēguma izveidošana</w:t>
      </w:r>
    </w:p>
    <w:p w14:paraId="01688BB9" w14:textId="42CB55B9" w:rsidR="00B07873" w:rsidRPr="00BF312F" w:rsidRDefault="00B07873" w:rsidP="00B07873">
      <w:r w:rsidRPr="00BF312F">
        <w:t xml:space="preserve">Nākamajā logā </w:t>
      </w:r>
      <w:r w:rsidR="00E46AEC">
        <w:t xml:space="preserve">norāda ceļu </w:t>
      </w:r>
      <w:r w:rsidRPr="00BF312F">
        <w:t>(</w:t>
      </w:r>
      <w:proofErr w:type="spellStart"/>
      <w:r w:rsidRPr="00BF312F">
        <w:t>Path</w:t>
      </w:r>
      <w:proofErr w:type="spellEnd"/>
      <w:r w:rsidRPr="00BF312F">
        <w:t>) līdz mapei</w:t>
      </w:r>
      <w:r w:rsidR="00AD2C07">
        <w:t>,</w:t>
      </w:r>
      <w:r w:rsidRPr="00BF312F">
        <w:t xml:space="preserve"> kurā atrodas CSV datnes</w:t>
      </w:r>
      <w:r w:rsidR="00E46AEC">
        <w:t>,</w:t>
      </w:r>
      <w:r w:rsidRPr="00BF312F">
        <w:t xml:space="preserve"> un nospiež pog</w:t>
      </w:r>
      <w:r w:rsidR="00E46AEC">
        <w:t>u</w:t>
      </w:r>
      <w:r w:rsidRPr="00BF312F">
        <w:t xml:space="preserve"> “Test </w:t>
      </w:r>
      <w:proofErr w:type="spellStart"/>
      <w:r w:rsidRPr="00BF312F">
        <w:t>Connection</w:t>
      </w:r>
      <w:proofErr w:type="spellEnd"/>
      <w:r w:rsidRPr="00BF312F">
        <w:t>”:</w:t>
      </w:r>
    </w:p>
    <w:p w14:paraId="22C4FAAC" w14:textId="77777777" w:rsidR="00B07873" w:rsidRPr="00BF312F" w:rsidRDefault="00B07873" w:rsidP="00B07873">
      <w:pPr>
        <w:keepNext/>
        <w:jc w:val="center"/>
      </w:pPr>
      <w:r w:rsidRPr="00BF312F">
        <w:rPr>
          <w:noProof/>
        </w:rPr>
        <w:drawing>
          <wp:inline distT="0" distB="0" distL="0" distR="0" wp14:anchorId="022CD7D3" wp14:editId="0D607BBE">
            <wp:extent cx="5274310" cy="334137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341370"/>
                    </a:xfrm>
                    <a:prstGeom prst="rect">
                      <a:avLst/>
                    </a:prstGeom>
                  </pic:spPr>
                </pic:pic>
              </a:graphicData>
            </a:graphic>
          </wp:inline>
        </w:drawing>
      </w:r>
    </w:p>
    <w:p w14:paraId="79D1506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19</w:t>
      </w:r>
      <w:r w:rsidR="00DB7776" w:rsidRPr="00BF312F">
        <w:rPr>
          <w:rFonts w:ascii="Times New Roman" w:hAnsi="Times New Roman" w:cs="Times New Roman"/>
          <w:noProof/>
        </w:rPr>
        <w:fldChar w:fldCharType="end"/>
      </w:r>
      <w:r w:rsidRPr="00BF312F">
        <w:rPr>
          <w:rFonts w:ascii="Times New Roman" w:hAnsi="Times New Roman" w:cs="Times New Roman"/>
        </w:rPr>
        <w:t>: CSV  pieslēguma informācijas norādīšana</w:t>
      </w:r>
    </w:p>
    <w:p w14:paraId="6E0591E8" w14:textId="5D453A09" w:rsidR="00B07873" w:rsidRPr="00BF312F" w:rsidRDefault="00B07873" w:rsidP="00B07873">
      <w:r w:rsidRPr="00BF312F">
        <w:t xml:space="preserve">Ja uz darbstacijas nebūs uzstādīti pieslēguma izveidei nepieciešamie draiveri, tad </w:t>
      </w:r>
      <w:r w:rsidR="00AD2C07">
        <w:t>tiks attēlots</w:t>
      </w:r>
      <w:r w:rsidRPr="00BF312F">
        <w:t xml:space="preserve"> </w:t>
      </w:r>
      <w:r w:rsidR="00AD2C07">
        <w:t>d</w:t>
      </w:r>
      <w:r w:rsidRPr="00BF312F">
        <w:t xml:space="preserve">raiveru uzstādīšanas logs. Draiverus </w:t>
      </w:r>
      <w:r w:rsidR="00AD2C07">
        <w:t>uzstāda, nospiežot pogu</w:t>
      </w:r>
      <w:r w:rsidRPr="00BF312F">
        <w:t xml:space="preserve"> “</w:t>
      </w:r>
      <w:proofErr w:type="spellStart"/>
      <w:r w:rsidRPr="00BF312F">
        <w:t>Download</w:t>
      </w:r>
      <w:proofErr w:type="spellEnd"/>
      <w:r w:rsidRPr="00BF312F">
        <w:t>”.</w:t>
      </w:r>
    </w:p>
    <w:p w14:paraId="66BB72D5" w14:textId="7CB15801" w:rsidR="00B07873" w:rsidRPr="00BF312F" w:rsidRDefault="00B07873" w:rsidP="00B07873">
      <w:r w:rsidRPr="00BF312F">
        <w:t xml:space="preserve">Pēc draiveru </w:t>
      </w:r>
      <w:r w:rsidRPr="00C55BC1">
        <w:t>uzstādīšanas vai ja tie jau bija uzstādīti</w:t>
      </w:r>
      <w:r w:rsidR="00E46AEC" w:rsidRPr="00C55BC1">
        <w:t>,</w:t>
      </w:r>
      <w:r w:rsidRPr="00C55BC1">
        <w:t xml:space="preserve"> tiks </w:t>
      </w:r>
      <w:r w:rsidR="00AD2C07" w:rsidRPr="00C55BC1">
        <w:t>attēlots</w:t>
      </w:r>
      <w:r w:rsidRPr="00C55BC1">
        <w:t xml:space="preserve"> logs</w:t>
      </w:r>
      <w:r w:rsidRPr="00BF312F">
        <w:t xml:space="preserve"> par veiksmīgu pieslēgšanos:</w:t>
      </w:r>
    </w:p>
    <w:p w14:paraId="40313177" w14:textId="77777777" w:rsidR="00B07873" w:rsidRPr="00BF312F" w:rsidRDefault="00B07873" w:rsidP="00B07873">
      <w:r w:rsidRPr="00BF312F">
        <w:rPr>
          <w:noProof/>
        </w:rPr>
        <w:drawing>
          <wp:inline distT="0" distB="0" distL="0" distR="0" wp14:anchorId="4977E372" wp14:editId="175D5878">
            <wp:extent cx="4933950" cy="1609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3950" cy="1609725"/>
                    </a:xfrm>
                    <a:prstGeom prst="rect">
                      <a:avLst/>
                    </a:prstGeom>
                  </pic:spPr>
                </pic:pic>
              </a:graphicData>
            </a:graphic>
          </wp:inline>
        </w:drawing>
      </w:r>
    </w:p>
    <w:p w14:paraId="3A438523" w14:textId="058B9449" w:rsidR="00B07873" w:rsidRPr="00BF312F" w:rsidRDefault="00B07873" w:rsidP="00B07873">
      <w:r w:rsidRPr="00BF312F">
        <w:t xml:space="preserve">Ja pieslēgšanās ir veiksmīga, to </w:t>
      </w:r>
      <w:r w:rsidR="00AD2C07">
        <w:t>apstiprina, nospiežot</w:t>
      </w:r>
      <w:r w:rsidRPr="00BF312F">
        <w:t xml:space="preserve"> pog</w:t>
      </w:r>
      <w:r w:rsidR="00AD2C07">
        <w:t>u</w:t>
      </w:r>
      <w:r w:rsidRPr="00BF312F">
        <w:t xml:space="preserve"> “Ok”</w:t>
      </w:r>
      <w:r w:rsidR="00AD2C07">
        <w:t>.</w:t>
      </w:r>
      <w:r w:rsidRPr="00BF312F">
        <w:t xml:space="preserve"> </w:t>
      </w:r>
      <w:r w:rsidR="00AD2C07">
        <w:t>Da</w:t>
      </w:r>
      <w:r w:rsidRPr="00BF312F">
        <w:t>tu bāzes p</w:t>
      </w:r>
      <w:r w:rsidR="00AD2C07">
        <w:t>ieslēguma izveides logā nospiež</w:t>
      </w:r>
      <w:r w:rsidRPr="00BF312F">
        <w:t xml:space="preserve"> “</w:t>
      </w:r>
      <w:proofErr w:type="spellStart"/>
      <w:r w:rsidRPr="00BF312F">
        <w:t>Finish</w:t>
      </w:r>
      <w:proofErr w:type="spellEnd"/>
      <w:r w:rsidRPr="00BF312F">
        <w:t xml:space="preserve">”. </w:t>
      </w:r>
    </w:p>
    <w:p w14:paraId="4B576090" w14:textId="77777777" w:rsidR="00B07873" w:rsidRPr="00BF312F" w:rsidRDefault="00B07873" w:rsidP="00B07873">
      <w:pPr>
        <w:pStyle w:val="Heading3"/>
        <w:rPr>
          <w:rFonts w:cs="Times New Roman"/>
        </w:rPr>
      </w:pPr>
      <w:bookmarkStart w:id="13" w:name="_Toc17099628"/>
      <w:r w:rsidRPr="00BF312F">
        <w:rPr>
          <w:rFonts w:cs="Times New Roman"/>
        </w:rPr>
        <w:t>Izejas datu pievienošana datu saglabāšanai mašīnlasāmā CSV failu formāta</w:t>
      </w:r>
      <w:bookmarkEnd w:id="13"/>
    </w:p>
    <w:p w14:paraId="72204DC6" w14:textId="15B1B6E3" w:rsidR="00B07873" w:rsidRPr="00BF312F" w:rsidRDefault="00B07873" w:rsidP="00B07873">
      <w:r w:rsidRPr="00BF312F">
        <w:t xml:space="preserve">Lai sagatavotu datus saglabāšanai mašīnlasāmā formātā, sākotnēji nepieciešams izveidot </w:t>
      </w:r>
      <w:proofErr w:type="spellStart"/>
      <w:r w:rsidRPr="00BF312F">
        <w:t>pieslēgumus</w:t>
      </w:r>
      <w:proofErr w:type="spellEnd"/>
      <w:r w:rsidRPr="00BF312F">
        <w:t xml:space="preserve"> datu avotiem (skatīt nodaļu “</w:t>
      </w:r>
      <w:r w:rsidRPr="00BF312F">
        <w:fldChar w:fldCharType="begin"/>
      </w:r>
      <w:r w:rsidRPr="00BF312F">
        <w:instrText xml:space="preserve"> REF _Ref16072074 \r \h </w:instrText>
      </w:r>
      <w:r w:rsidR="00BF312F">
        <w:instrText xml:space="preserve"> \* MERGEFORMAT </w:instrText>
      </w:r>
      <w:r w:rsidRPr="00BF312F">
        <w:fldChar w:fldCharType="separate"/>
      </w:r>
      <w:r w:rsidR="00745902">
        <w:t>2.4.2</w:t>
      </w:r>
      <w:r w:rsidRPr="00BF312F">
        <w:fldChar w:fldCharType="end"/>
      </w:r>
      <w:r w:rsidRPr="00BF312F">
        <w:t xml:space="preserve"> </w:t>
      </w:r>
      <w:r w:rsidRPr="00BF312F">
        <w:fldChar w:fldCharType="begin"/>
      </w:r>
      <w:r w:rsidRPr="00BF312F">
        <w:instrText xml:space="preserve"> REF _Ref16072074 \h </w:instrText>
      </w:r>
      <w:r w:rsidR="00BF312F">
        <w:instrText xml:space="preserve"> \* MERGEFORMAT </w:instrText>
      </w:r>
      <w:r w:rsidRPr="00BF312F">
        <w:fldChar w:fldCharType="separate"/>
      </w:r>
      <w:r w:rsidR="00745902" w:rsidRPr="00BF312F">
        <w:t>Jauna pieslēguma izveidošana</w:t>
      </w:r>
      <w:r w:rsidRPr="00BF312F">
        <w:fldChar w:fldCharType="end"/>
      </w:r>
      <w:r w:rsidRPr="00BF312F">
        <w:t xml:space="preserve">”). </w:t>
      </w:r>
    </w:p>
    <w:p w14:paraId="5C54A07C" w14:textId="77777777" w:rsidR="00B07873" w:rsidRPr="00BF312F" w:rsidRDefault="00B07873" w:rsidP="00B07873">
      <w:pPr>
        <w:pStyle w:val="Heading4"/>
        <w:rPr>
          <w:rFonts w:ascii="Times New Roman" w:hAnsi="Times New Roman" w:cs="Times New Roman"/>
        </w:rPr>
      </w:pPr>
      <w:r w:rsidRPr="00BF312F">
        <w:rPr>
          <w:rFonts w:ascii="Times New Roman" w:hAnsi="Times New Roman" w:cs="Times New Roman"/>
        </w:rPr>
        <w:t>EXCEL (CSV) izejas datu sagatavošana saglabāšanai</w:t>
      </w:r>
    </w:p>
    <w:p w14:paraId="359DA31E" w14:textId="098CBD29" w:rsidR="00B07873" w:rsidRPr="00BF312F" w:rsidRDefault="00B07873" w:rsidP="00B07873">
      <w:r w:rsidRPr="00BF312F">
        <w:t>Uzsākot darbu</w:t>
      </w:r>
      <w:r w:rsidR="00AD2C07">
        <w:t>,</w:t>
      </w:r>
      <w:r w:rsidRPr="00BF312F">
        <w:t xml:space="preserve"> nepieciešams pieslēgties CSV datu avotam. </w:t>
      </w:r>
      <w:proofErr w:type="spellStart"/>
      <w:r w:rsidRPr="00BF312F">
        <w:t>Dbeaver</w:t>
      </w:r>
      <w:proofErr w:type="spellEnd"/>
      <w:r w:rsidRPr="00BF312F">
        <w:t xml:space="preserve"> “</w:t>
      </w:r>
      <w:proofErr w:type="spellStart"/>
      <w:r w:rsidRPr="00BF312F">
        <w:t>Database</w:t>
      </w:r>
      <w:proofErr w:type="spellEnd"/>
      <w:r w:rsidRPr="00BF312F">
        <w:t xml:space="preserve"> Navigator” navigācijas blokā (ja ekrānā </w:t>
      </w:r>
      <w:r w:rsidR="006A2AAF">
        <w:t>netiek attēlots</w:t>
      </w:r>
      <w:r w:rsidRPr="00BF312F">
        <w:t>, to var iespējot “</w:t>
      </w:r>
      <w:proofErr w:type="spellStart"/>
      <w:r w:rsidRPr="00BF312F">
        <w:t>Window</w:t>
      </w:r>
      <w:proofErr w:type="spellEnd"/>
      <w:r w:rsidRPr="00BF312F">
        <w:t>” izvēlnē), jāizvēlas nepieciešamais datu avots</w:t>
      </w:r>
      <w:r w:rsidR="00AD2C07">
        <w:t>,</w:t>
      </w:r>
      <w:r w:rsidRPr="00BF312F">
        <w:t xml:space="preserve"> </w:t>
      </w:r>
      <w:r w:rsidR="00AD2C07">
        <w:t>pozicionējot uz tā peles kursoru</w:t>
      </w:r>
      <w:r w:rsidRPr="00BF312F">
        <w:t xml:space="preserve"> un nospiež</w:t>
      </w:r>
      <w:r w:rsidR="00AD2C07">
        <w:t>ot peles labo taustiņu</w:t>
      </w:r>
      <w:r w:rsidRPr="00BF312F">
        <w:t>. Tad jānospiež “</w:t>
      </w:r>
      <w:proofErr w:type="spellStart"/>
      <w:r w:rsidRPr="00BF312F">
        <w:t>Connect</w:t>
      </w:r>
      <w:proofErr w:type="spellEnd"/>
      <w:r w:rsidRPr="00BF312F">
        <w:t>”:</w:t>
      </w:r>
    </w:p>
    <w:p w14:paraId="7B878937" w14:textId="77777777" w:rsidR="00B07873" w:rsidRPr="00BF312F" w:rsidRDefault="00B07873" w:rsidP="00B07873">
      <w:pPr>
        <w:keepNext/>
        <w:jc w:val="center"/>
      </w:pPr>
      <w:r w:rsidRPr="00BF312F">
        <w:rPr>
          <w:noProof/>
        </w:rPr>
        <w:drawing>
          <wp:inline distT="0" distB="0" distL="0" distR="0" wp14:anchorId="7317B514" wp14:editId="6F8AB706">
            <wp:extent cx="2667000" cy="3612363"/>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4270" cy="3622209"/>
                    </a:xfrm>
                    <a:prstGeom prst="rect">
                      <a:avLst/>
                    </a:prstGeom>
                    <a:noFill/>
                    <a:ln>
                      <a:noFill/>
                    </a:ln>
                  </pic:spPr>
                </pic:pic>
              </a:graphicData>
            </a:graphic>
          </wp:inline>
        </w:drawing>
      </w:r>
    </w:p>
    <w:p w14:paraId="19A8029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20</w:t>
      </w:r>
      <w:r w:rsidR="00DB7776" w:rsidRPr="00BF312F">
        <w:rPr>
          <w:rFonts w:ascii="Times New Roman" w:hAnsi="Times New Roman" w:cs="Times New Roman"/>
          <w:noProof/>
        </w:rPr>
        <w:fldChar w:fldCharType="end"/>
      </w:r>
      <w:r w:rsidRPr="00BF312F">
        <w:rPr>
          <w:rFonts w:ascii="Times New Roman" w:hAnsi="Times New Roman" w:cs="Times New Roman"/>
        </w:rPr>
        <w:t>:Pieslēgšanās CSV datu avotam</w:t>
      </w:r>
    </w:p>
    <w:p w14:paraId="5D77F4DB" w14:textId="4032FDC4" w:rsidR="00B07873" w:rsidRPr="00BF312F" w:rsidRDefault="00B07873" w:rsidP="00B07873">
      <w:r w:rsidRPr="00BF312F">
        <w:t>Tālāk atver “</w:t>
      </w:r>
      <w:proofErr w:type="spellStart"/>
      <w:r w:rsidRPr="00BF312F">
        <w:t>Dbeaver</w:t>
      </w:r>
      <w:proofErr w:type="spellEnd"/>
      <w:r w:rsidRPr="00BF312F">
        <w:t xml:space="preserve"> SQL Editor” rīku, piemēram, nospiežot klaviatūras taustiņu “F3”.</w:t>
      </w:r>
    </w:p>
    <w:p w14:paraId="5DF95085" w14:textId="57101F7E" w:rsidR="00B07873" w:rsidRPr="00BF312F" w:rsidRDefault="00B07873" w:rsidP="00B07873">
      <w:r w:rsidRPr="00BF312F">
        <w:t>“</w:t>
      </w:r>
      <w:proofErr w:type="spellStart"/>
      <w:r w:rsidRPr="00BF312F">
        <w:t>Dbeaver</w:t>
      </w:r>
      <w:proofErr w:type="spellEnd"/>
      <w:r w:rsidRPr="00BF312F">
        <w:t xml:space="preserve"> SQL Editor” rīkā ievada SQL vaicājum</w:t>
      </w:r>
      <w:r w:rsidR="006A2AAF">
        <w:t>u</w:t>
      </w:r>
      <w:r w:rsidRPr="00BF312F">
        <w:t xml:space="preserve"> datu atlasei un </w:t>
      </w:r>
      <w:r w:rsidR="006A2AAF">
        <w:t>to</w:t>
      </w:r>
      <w:r w:rsidRPr="00BF312F">
        <w:t xml:space="preserve"> izpilda</w:t>
      </w:r>
      <w:r w:rsidR="00AD2C07">
        <w:t xml:space="preserve">, </w:t>
      </w:r>
      <w:r w:rsidRPr="00BF312F">
        <w:t>piemēram, ar taustiņu kombināciju “</w:t>
      </w:r>
      <w:proofErr w:type="spellStart"/>
      <w:r w:rsidRPr="00BF312F">
        <w:t>Ctrl</w:t>
      </w:r>
      <w:proofErr w:type="spellEnd"/>
      <w:r w:rsidRPr="00BF312F">
        <w:t xml:space="preserve"> + </w:t>
      </w:r>
      <w:proofErr w:type="spellStart"/>
      <w:r w:rsidRPr="00BF312F">
        <w:t>Enter</w:t>
      </w:r>
      <w:proofErr w:type="spellEnd"/>
      <w:r w:rsidRPr="00BF312F">
        <w:t>”:</w:t>
      </w:r>
    </w:p>
    <w:p w14:paraId="4092EBC9" w14:textId="77777777" w:rsidR="00B07873" w:rsidRPr="00BF312F" w:rsidRDefault="00B07873" w:rsidP="00B07873">
      <w:pPr>
        <w:keepNext/>
        <w:jc w:val="center"/>
      </w:pPr>
      <w:r w:rsidRPr="00BF312F">
        <w:rPr>
          <w:noProof/>
        </w:rPr>
        <w:drawing>
          <wp:inline distT="0" distB="0" distL="0" distR="0" wp14:anchorId="379C5DA3" wp14:editId="04C104D2">
            <wp:extent cx="5267325" cy="3886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886200"/>
                    </a:xfrm>
                    <a:prstGeom prst="rect">
                      <a:avLst/>
                    </a:prstGeom>
                    <a:noFill/>
                    <a:ln>
                      <a:noFill/>
                    </a:ln>
                  </pic:spPr>
                </pic:pic>
              </a:graphicData>
            </a:graphic>
          </wp:inline>
        </w:drawing>
      </w:r>
    </w:p>
    <w:p w14:paraId="5F6C665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21</w:t>
      </w:r>
      <w:r w:rsidR="00DB7776" w:rsidRPr="00BF312F">
        <w:rPr>
          <w:rFonts w:ascii="Times New Roman" w:hAnsi="Times New Roman" w:cs="Times New Roman"/>
          <w:noProof/>
        </w:rPr>
        <w:fldChar w:fldCharType="end"/>
      </w:r>
      <w:r w:rsidRPr="00BF312F">
        <w:rPr>
          <w:rFonts w:ascii="Times New Roman" w:hAnsi="Times New Roman" w:cs="Times New Roman"/>
        </w:rPr>
        <w:t>:Eksportējamo CSV datu atlase</w:t>
      </w:r>
    </w:p>
    <w:p w14:paraId="5C9E2BA2" w14:textId="630AF36D" w:rsidR="00B07873" w:rsidRPr="00BF312F" w:rsidRDefault="00B07873" w:rsidP="00B07873">
      <w:r w:rsidRPr="00BF312F">
        <w:t>Kad eksportam nepieciešamie dati atlasīti, ar peles labo taustiņu uzklikšķina atlases rezultātam un nospiež pogu “</w:t>
      </w:r>
      <w:proofErr w:type="spellStart"/>
      <w:r w:rsidRPr="00BF312F">
        <w:t>Export</w:t>
      </w:r>
      <w:proofErr w:type="spellEnd"/>
      <w:r w:rsidRPr="00BF312F">
        <w:t xml:space="preserve"> </w:t>
      </w:r>
      <w:proofErr w:type="spellStart"/>
      <w:r w:rsidRPr="00BF312F">
        <w:t>data</w:t>
      </w:r>
      <w:proofErr w:type="spellEnd"/>
      <w:r w:rsidRPr="00BF312F">
        <w:t>”:</w:t>
      </w:r>
    </w:p>
    <w:p w14:paraId="3AFCC982" w14:textId="77777777" w:rsidR="00B07873" w:rsidRPr="00BF312F" w:rsidRDefault="00B07873" w:rsidP="00B07873">
      <w:pPr>
        <w:keepNext/>
        <w:jc w:val="center"/>
      </w:pPr>
      <w:r w:rsidRPr="00BF312F">
        <w:rPr>
          <w:noProof/>
        </w:rPr>
        <w:drawing>
          <wp:inline distT="0" distB="0" distL="0" distR="0" wp14:anchorId="7BE28E27" wp14:editId="3D747244">
            <wp:extent cx="4733925" cy="367287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8287" cy="3676257"/>
                    </a:xfrm>
                    <a:prstGeom prst="rect">
                      <a:avLst/>
                    </a:prstGeom>
                    <a:noFill/>
                    <a:ln>
                      <a:noFill/>
                    </a:ln>
                  </pic:spPr>
                </pic:pic>
              </a:graphicData>
            </a:graphic>
          </wp:inline>
        </w:drawing>
      </w:r>
    </w:p>
    <w:p w14:paraId="0ECB4A0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22</w:t>
      </w:r>
      <w:r w:rsidR="00DB7776" w:rsidRPr="00BF312F">
        <w:rPr>
          <w:rFonts w:ascii="Times New Roman" w:hAnsi="Times New Roman" w:cs="Times New Roman"/>
          <w:noProof/>
        </w:rPr>
        <w:fldChar w:fldCharType="end"/>
      </w:r>
      <w:r w:rsidRPr="00BF312F">
        <w:rPr>
          <w:rFonts w:ascii="Times New Roman" w:hAnsi="Times New Roman" w:cs="Times New Roman"/>
        </w:rPr>
        <w:t>: CSV datu eksportēšanas iniciēšana</w:t>
      </w:r>
    </w:p>
    <w:p w14:paraId="27E3EB86" w14:textId="210B36CC" w:rsidR="00B07873" w:rsidRPr="00BF312F" w:rsidRDefault="00B07873" w:rsidP="00B07873">
      <w:pPr>
        <w:rPr>
          <w:noProof/>
        </w:rPr>
      </w:pPr>
      <w:r w:rsidRPr="00BF312F">
        <w:rPr>
          <w:noProof/>
        </w:rPr>
        <w:t>Datu nodošanas logā izvēlas “CSV” un nospiež “Next”:</w:t>
      </w:r>
    </w:p>
    <w:p w14:paraId="6DCF4C9E" w14:textId="77777777" w:rsidR="00B07873" w:rsidRPr="00BF312F" w:rsidRDefault="00B07873" w:rsidP="00B07873">
      <w:pPr>
        <w:keepNext/>
        <w:jc w:val="center"/>
      </w:pPr>
      <w:r w:rsidRPr="00BF312F">
        <w:rPr>
          <w:noProof/>
        </w:rPr>
        <w:drawing>
          <wp:inline distT="0" distB="0" distL="0" distR="0" wp14:anchorId="37507D89" wp14:editId="25ECBAA7">
            <wp:extent cx="3886200" cy="3787334"/>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89375" cy="3790428"/>
                    </a:xfrm>
                    <a:prstGeom prst="rect">
                      <a:avLst/>
                    </a:prstGeom>
                  </pic:spPr>
                </pic:pic>
              </a:graphicData>
            </a:graphic>
          </wp:inline>
        </w:drawing>
      </w:r>
    </w:p>
    <w:p w14:paraId="44BB3A8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23</w:t>
      </w:r>
      <w:r w:rsidR="00DB7776" w:rsidRPr="00BF312F">
        <w:rPr>
          <w:rFonts w:ascii="Times New Roman" w:hAnsi="Times New Roman" w:cs="Times New Roman"/>
          <w:noProof/>
        </w:rPr>
        <w:fldChar w:fldCharType="end"/>
      </w:r>
      <w:r w:rsidRPr="00BF312F">
        <w:rPr>
          <w:rFonts w:ascii="Times New Roman" w:hAnsi="Times New Roman" w:cs="Times New Roman"/>
        </w:rPr>
        <w:t>: Eksporta formāta izvēle</w:t>
      </w:r>
    </w:p>
    <w:p w14:paraId="5DC1A4C3" w14:textId="790DF1AE" w:rsidR="00B07873" w:rsidRPr="00BF312F" w:rsidRDefault="00B07873" w:rsidP="00B07873">
      <w:r w:rsidRPr="00BF312F">
        <w:t>Pārbaud</w:t>
      </w:r>
      <w:r w:rsidR="006A2AAF">
        <w:t>a</w:t>
      </w:r>
      <w:r w:rsidRPr="00BF312F">
        <w:t xml:space="preserve">, vai noklusētie </w:t>
      </w:r>
      <w:proofErr w:type="spellStart"/>
      <w:r w:rsidRPr="00BF312F">
        <w:t>Dbeaver</w:t>
      </w:r>
      <w:proofErr w:type="spellEnd"/>
      <w:r w:rsidRPr="00BF312F">
        <w:t xml:space="preserve"> eksporta parametri atbilst RFC4180 standartam (nepieciešamības gadījumā veic korekcijas) un nospiež pogu “</w:t>
      </w:r>
      <w:proofErr w:type="spellStart"/>
      <w:r w:rsidRPr="00BF312F">
        <w:t>Next</w:t>
      </w:r>
      <w:proofErr w:type="spellEnd"/>
      <w:r w:rsidRPr="00BF312F">
        <w:t>”:</w:t>
      </w:r>
    </w:p>
    <w:p w14:paraId="68DAA481" w14:textId="77777777" w:rsidR="00B07873" w:rsidRPr="00BF312F" w:rsidRDefault="00B07873" w:rsidP="00B07873">
      <w:pPr>
        <w:keepNext/>
        <w:jc w:val="center"/>
      </w:pPr>
      <w:r w:rsidRPr="00BF312F">
        <w:rPr>
          <w:noProof/>
        </w:rPr>
        <w:drawing>
          <wp:inline distT="0" distB="0" distL="0" distR="0" wp14:anchorId="05C14FE5" wp14:editId="6422B2A5">
            <wp:extent cx="5274310" cy="3592195"/>
            <wp:effectExtent l="0" t="0" r="254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592195"/>
                    </a:xfrm>
                    <a:prstGeom prst="rect">
                      <a:avLst/>
                    </a:prstGeom>
                  </pic:spPr>
                </pic:pic>
              </a:graphicData>
            </a:graphic>
          </wp:inline>
        </w:drawing>
      </w:r>
    </w:p>
    <w:p w14:paraId="26E5D6A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24</w:t>
      </w:r>
      <w:r w:rsidR="00DB7776" w:rsidRPr="00BF312F">
        <w:rPr>
          <w:rFonts w:ascii="Times New Roman" w:hAnsi="Times New Roman" w:cs="Times New Roman"/>
          <w:noProof/>
        </w:rPr>
        <w:fldChar w:fldCharType="end"/>
      </w:r>
      <w:r w:rsidRPr="00BF312F">
        <w:rPr>
          <w:rFonts w:ascii="Times New Roman" w:hAnsi="Times New Roman" w:cs="Times New Roman"/>
        </w:rPr>
        <w:t>:Eksporta parametru aizpilde</w:t>
      </w:r>
    </w:p>
    <w:p w14:paraId="5A67E2A9" w14:textId="77777777" w:rsidR="00B07873" w:rsidRPr="00BF312F" w:rsidRDefault="00B07873" w:rsidP="00B07873"/>
    <w:p w14:paraId="5E6F571E" w14:textId="56AEF1FC" w:rsidR="00B07873" w:rsidRPr="00BF312F" w:rsidRDefault="006A2AAF" w:rsidP="00B07873">
      <w:r>
        <w:t>Norāda mapi</w:t>
      </w:r>
      <w:r w:rsidR="00AD2C07">
        <w:t>,</w:t>
      </w:r>
      <w:r w:rsidR="00B07873" w:rsidRPr="00BF312F">
        <w:t xml:space="preserve"> uz kuru eksportēt datni</w:t>
      </w:r>
      <w:r w:rsidR="00AD2C07">
        <w:t>,</w:t>
      </w:r>
      <w:r w:rsidR="00B07873" w:rsidRPr="00BF312F">
        <w:t xml:space="preserve"> un nospiež pog</w:t>
      </w:r>
      <w:r>
        <w:t>u</w:t>
      </w:r>
      <w:r w:rsidR="00B07873" w:rsidRPr="00BF312F">
        <w:t xml:space="preserve"> “</w:t>
      </w:r>
      <w:proofErr w:type="spellStart"/>
      <w:r w:rsidR="00B07873" w:rsidRPr="00BF312F">
        <w:t>Next</w:t>
      </w:r>
      <w:proofErr w:type="spellEnd"/>
      <w:r w:rsidR="00B07873" w:rsidRPr="00BF312F">
        <w:t>”:</w:t>
      </w:r>
    </w:p>
    <w:p w14:paraId="706DFF0D" w14:textId="77777777" w:rsidR="00B07873" w:rsidRPr="00BF312F" w:rsidRDefault="00B07873" w:rsidP="00B07873">
      <w:pPr>
        <w:keepNext/>
        <w:jc w:val="center"/>
      </w:pPr>
      <w:r w:rsidRPr="00BF312F">
        <w:rPr>
          <w:noProof/>
        </w:rPr>
        <w:drawing>
          <wp:inline distT="0" distB="0" distL="0" distR="0" wp14:anchorId="222C5576" wp14:editId="19D74A77">
            <wp:extent cx="4667250" cy="410983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9292" cy="4111630"/>
                    </a:xfrm>
                    <a:prstGeom prst="rect">
                      <a:avLst/>
                    </a:prstGeom>
                  </pic:spPr>
                </pic:pic>
              </a:graphicData>
            </a:graphic>
          </wp:inline>
        </w:drawing>
      </w:r>
    </w:p>
    <w:p w14:paraId="46DE77C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25</w:t>
      </w:r>
      <w:r w:rsidR="00DB7776" w:rsidRPr="00BF312F">
        <w:rPr>
          <w:rFonts w:ascii="Times New Roman" w:hAnsi="Times New Roman" w:cs="Times New Roman"/>
          <w:noProof/>
        </w:rPr>
        <w:fldChar w:fldCharType="end"/>
      </w:r>
      <w:r w:rsidRPr="00BF312F">
        <w:rPr>
          <w:rFonts w:ascii="Times New Roman" w:hAnsi="Times New Roman" w:cs="Times New Roman"/>
        </w:rPr>
        <w:t>:Eksporta mapes norādīšana</w:t>
      </w:r>
    </w:p>
    <w:p w14:paraId="5FA6EAD5" w14:textId="5B4F87DD" w:rsidR="00B07873" w:rsidRPr="00BF312F" w:rsidRDefault="00B07873" w:rsidP="00B07873">
      <w:r w:rsidRPr="00BF312F">
        <w:t>Apstiprināšanas logā nospiež “</w:t>
      </w:r>
      <w:proofErr w:type="spellStart"/>
      <w:r w:rsidRPr="00BF312F">
        <w:t>Finish</w:t>
      </w:r>
      <w:proofErr w:type="spellEnd"/>
      <w:r w:rsidRPr="00BF312F">
        <w:t>”:</w:t>
      </w:r>
    </w:p>
    <w:p w14:paraId="218BD4C8" w14:textId="77777777" w:rsidR="00B07873" w:rsidRPr="00BF312F" w:rsidRDefault="00B07873" w:rsidP="00B07873">
      <w:pPr>
        <w:keepNext/>
        <w:jc w:val="center"/>
      </w:pPr>
      <w:r w:rsidRPr="00BF312F">
        <w:rPr>
          <w:noProof/>
        </w:rPr>
        <w:drawing>
          <wp:inline distT="0" distB="0" distL="0" distR="0" wp14:anchorId="73506C5A" wp14:editId="6F59B094">
            <wp:extent cx="4632392" cy="400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37353" cy="4004784"/>
                    </a:xfrm>
                    <a:prstGeom prst="rect">
                      <a:avLst/>
                    </a:prstGeom>
                  </pic:spPr>
                </pic:pic>
              </a:graphicData>
            </a:graphic>
          </wp:inline>
        </w:drawing>
      </w:r>
    </w:p>
    <w:p w14:paraId="0C6EC99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26</w:t>
      </w:r>
      <w:r w:rsidR="00DB7776" w:rsidRPr="00BF312F">
        <w:rPr>
          <w:rFonts w:ascii="Times New Roman" w:hAnsi="Times New Roman" w:cs="Times New Roman"/>
          <w:noProof/>
        </w:rPr>
        <w:fldChar w:fldCharType="end"/>
      </w:r>
      <w:r w:rsidRPr="00BF312F">
        <w:rPr>
          <w:rFonts w:ascii="Times New Roman" w:hAnsi="Times New Roman" w:cs="Times New Roman"/>
        </w:rPr>
        <w:t>:Eksporta pabeigšana</w:t>
      </w:r>
    </w:p>
    <w:p w14:paraId="11392E0E" w14:textId="77777777" w:rsidR="00B07873" w:rsidRDefault="00B07873" w:rsidP="00B07873">
      <w:pPr>
        <w:pStyle w:val="Heading1"/>
      </w:pPr>
      <w:bookmarkStart w:id="14" w:name="_Toc17099629"/>
      <w:proofErr w:type="spellStart"/>
      <w:r w:rsidRPr="00BF312F">
        <w:t>Libreoffice</w:t>
      </w:r>
      <w:bookmarkEnd w:id="14"/>
      <w:proofErr w:type="spellEnd"/>
    </w:p>
    <w:p w14:paraId="6F903213" w14:textId="61102CE9" w:rsidR="00BF312F" w:rsidRDefault="00BF312F" w:rsidP="00BF312F">
      <w:pPr>
        <w:pStyle w:val="RIXbody"/>
      </w:pPr>
      <w:proofErr w:type="spellStart"/>
      <w:r w:rsidRPr="00BF312F">
        <w:t>LibreOffice</w:t>
      </w:r>
      <w:proofErr w:type="spellEnd"/>
      <w:r w:rsidRPr="00BF312F">
        <w:t xml:space="preserve"> ir jaudīgs un bezmaksas biroja komplekts, ko izmanto miljoniem cilvēku visā pasaulē. </w:t>
      </w:r>
      <w:proofErr w:type="spellStart"/>
      <w:r w:rsidRPr="00BF312F">
        <w:t>LibreOffice</w:t>
      </w:r>
      <w:proofErr w:type="spellEnd"/>
      <w:r w:rsidRPr="00BF312F">
        <w:t xml:space="preserve"> interfeiss un funkcijām bagāti</w:t>
      </w:r>
      <w:r>
        <w:t>e</w:t>
      </w:r>
      <w:r w:rsidRPr="00BF312F">
        <w:t xml:space="preserve"> rīki palīdz atbrīvot jūsu radošumu un paaugstina produktivitāti</w:t>
      </w:r>
      <w:r>
        <w:t xml:space="preserve"> ikdienas darbā</w:t>
      </w:r>
      <w:r w:rsidRPr="00BF312F">
        <w:t xml:space="preserve">. </w:t>
      </w:r>
      <w:proofErr w:type="spellStart"/>
      <w:r w:rsidRPr="00BF312F">
        <w:t>LibreOffice</w:t>
      </w:r>
      <w:proofErr w:type="spellEnd"/>
      <w:r w:rsidRPr="00BF312F">
        <w:t xml:space="preserve"> ietver vairākas lietojumprogrammas, kas padara to par universālāko bezmaksas un atvērtā koda biroja komplektu tirgū: </w:t>
      </w:r>
      <w:proofErr w:type="spellStart"/>
      <w:r w:rsidRPr="00BF312F">
        <w:t>Writer</w:t>
      </w:r>
      <w:proofErr w:type="spellEnd"/>
      <w:r w:rsidRPr="00BF312F">
        <w:t xml:space="preserve"> (tekstapstrāde), </w:t>
      </w:r>
      <w:proofErr w:type="spellStart"/>
      <w:r w:rsidRPr="00BF312F">
        <w:t>Calc</w:t>
      </w:r>
      <w:proofErr w:type="spellEnd"/>
      <w:r w:rsidRPr="00BF312F">
        <w:t xml:space="preserve"> (izklājlapas), </w:t>
      </w:r>
      <w:proofErr w:type="spellStart"/>
      <w:r w:rsidRPr="00BF312F">
        <w:t>Impress</w:t>
      </w:r>
      <w:proofErr w:type="spellEnd"/>
      <w:r w:rsidRPr="00BF312F">
        <w:t xml:space="preserve"> (prezentācijas), </w:t>
      </w:r>
      <w:proofErr w:type="spellStart"/>
      <w:r w:rsidRPr="00BF312F">
        <w:t>Draw</w:t>
      </w:r>
      <w:proofErr w:type="spellEnd"/>
      <w:r w:rsidRPr="00BF312F">
        <w:t xml:space="preserve"> (vektorgrafika un blokshēmas), </w:t>
      </w:r>
      <w:proofErr w:type="spellStart"/>
      <w:r w:rsidRPr="00BF312F">
        <w:t>Base</w:t>
      </w:r>
      <w:proofErr w:type="spellEnd"/>
      <w:r w:rsidRPr="00BF312F">
        <w:t xml:space="preserve"> (datu bāzes) un </w:t>
      </w:r>
      <w:proofErr w:type="spellStart"/>
      <w:r w:rsidRPr="00BF312F">
        <w:t>Mat</w:t>
      </w:r>
      <w:r>
        <w:t>h</w:t>
      </w:r>
      <w:proofErr w:type="spellEnd"/>
      <w:r>
        <w:t xml:space="preserve"> (formulu</w:t>
      </w:r>
      <w:r w:rsidRPr="00BF312F">
        <w:t xml:space="preserve"> rediģēšana).</w:t>
      </w:r>
    </w:p>
    <w:p w14:paraId="6796F331" w14:textId="477A6800" w:rsidR="00BF312F" w:rsidRPr="00BF312F" w:rsidRDefault="00BF312F" w:rsidP="00BF312F">
      <w:pPr>
        <w:pStyle w:val="RIXbody"/>
      </w:pPr>
      <w:proofErr w:type="spellStart"/>
      <w:r w:rsidRPr="00BF312F">
        <w:t>LibreOffice</w:t>
      </w:r>
      <w:proofErr w:type="spellEnd"/>
      <w:r w:rsidRPr="00BF312F">
        <w:rPr>
          <w:rStyle w:val="Hyperlink"/>
        </w:rPr>
        <w:t xml:space="preserve"> </w:t>
      </w:r>
      <w:r>
        <w:rPr>
          <w:rStyle w:val="Hyperlink"/>
        </w:rPr>
        <w:t xml:space="preserve">pieejams saitē </w:t>
      </w:r>
      <w:hyperlink r:id="rId42" w:history="1">
        <w:r w:rsidRPr="00BF312F">
          <w:rPr>
            <w:rStyle w:val="Hyperlink"/>
          </w:rPr>
          <w:t>https://www.libreoffice.org/download/download/</w:t>
        </w:r>
      </w:hyperlink>
      <w:hyperlink r:id="rId43" w:history="1">
        <w:r w:rsidR="00745902" w:rsidRPr="00745902">
          <w:rPr>
            <w:rStyle w:val="Hyperlink"/>
            <w:u w:color="000000"/>
          </w:rPr>
          <w:t>https://dbeaver.io/download/</w:t>
        </w:r>
      </w:hyperlink>
      <w:r>
        <w:t>.</w:t>
      </w:r>
    </w:p>
    <w:p w14:paraId="59A89465" w14:textId="20FCF559" w:rsidR="00B07873" w:rsidRPr="00BF312F" w:rsidRDefault="00B07873" w:rsidP="00B07873">
      <w:pPr>
        <w:pStyle w:val="Heading2"/>
      </w:pPr>
      <w:bookmarkStart w:id="15" w:name="_Toc17099630"/>
      <w:r w:rsidRPr="00BF312F">
        <w:t>Libreoffice lejuplāde</w:t>
      </w:r>
      <w:bookmarkEnd w:id="15"/>
    </w:p>
    <w:p w14:paraId="3351C135" w14:textId="34CC8E8D" w:rsidR="00B07873" w:rsidRPr="00BF312F" w:rsidRDefault="00B07873" w:rsidP="00B07873">
      <w:r w:rsidRPr="00BF312F">
        <w:t xml:space="preserve">Saitē </w:t>
      </w:r>
      <w:hyperlink r:id="rId44" w:history="1">
        <w:r w:rsidRPr="00BF312F">
          <w:rPr>
            <w:rStyle w:val="Hyperlink"/>
          </w:rPr>
          <w:t>https://www.libreoffice.org/download/download/</w:t>
        </w:r>
      </w:hyperlink>
      <w:hyperlink r:id="rId45" w:history="1">
        <w:r w:rsidR="00745902" w:rsidRPr="00745902">
          <w:rPr>
            <w:rStyle w:val="Hyperlink"/>
            <w:u w:color="000000"/>
          </w:rPr>
          <w:t>https://dbeaver.io/download/</w:t>
        </w:r>
      </w:hyperlink>
      <w:r w:rsidRPr="00BF312F">
        <w:t xml:space="preserve"> atkarībā no lietotās operētājsistēmas izvēl</w:t>
      </w:r>
      <w:r w:rsidR="003720C5">
        <w:t>as</w:t>
      </w:r>
      <w:r w:rsidRPr="00BF312F">
        <w:t xml:space="preserve"> aktuālo </w:t>
      </w:r>
      <w:proofErr w:type="spellStart"/>
      <w:r w:rsidRPr="00BF312F">
        <w:t>Libreoffice</w:t>
      </w:r>
      <w:proofErr w:type="spellEnd"/>
      <w:r w:rsidRPr="00BF312F">
        <w:t xml:space="preserve"> versiju </w:t>
      </w:r>
      <w:proofErr w:type="spellStart"/>
      <w:r w:rsidRPr="00BF312F">
        <w:t>lejuplādei</w:t>
      </w:r>
      <w:proofErr w:type="spellEnd"/>
      <w:r w:rsidR="00AD2C07">
        <w:t>,</w:t>
      </w:r>
      <w:r w:rsidRPr="00BF312F">
        <w:t xml:space="preserve"> uzklikšķinot uz saites. Lietotājam, kas izpilda instalāciju, jābūt administratora tiesībām.</w:t>
      </w:r>
    </w:p>
    <w:p w14:paraId="626DD1EA" w14:textId="77777777" w:rsidR="00B07873" w:rsidRPr="00BF312F" w:rsidRDefault="00B07873" w:rsidP="00B07873">
      <w:pPr>
        <w:keepNext/>
        <w:jc w:val="center"/>
      </w:pPr>
      <w:r w:rsidRPr="00BF312F">
        <w:rPr>
          <w:noProof/>
        </w:rPr>
        <w:drawing>
          <wp:inline distT="0" distB="0" distL="0" distR="0" wp14:anchorId="5ED80F95" wp14:editId="21DA9DAC">
            <wp:extent cx="4110340" cy="51435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3554" cy="5147522"/>
                    </a:xfrm>
                    <a:prstGeom prst="rect">
                      <a:avLst/>
                    </a:prstGeom>
                    <a:noFill/>
                    <a:ln>
                      <a:noFill/>
                    </a:ln>
                  </pic:spPr>
                </pic:pic>
              </a:graphicData>
            </a:graphic>
          </wp:inline>
        </w:drawing>
      </w:r>
    </w:p>
    <w:p w14:paraId="2A1AD8A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27</w:t>
      </w:r>
      <w:r w:rsidR="00DB7776" w:rsidRPr="00BF312F">
        <w:rPr>
          <w:rFonts w:ascii="Times New Roman" w:hAnsi="Times New Roman" w:cs="Times New Roman"/>
          <w:noProof/>
        </w:rPr>
        <w:fldChar w:fldCharType="end"/>
      </w:r>
      <w:r w:rsidRPr="00BF312F">
        <w:rPr>
          <w:rFonts w:ascii="Times New Roman" w:hAnsi="Times New Roman" w:cs="Times New Roman"/>
        </w:rPr>
        <w:t>: Izvēlaties programmatūru atbilstoši platformai</w:t>
      </w:r>
    </w:p>
    <w:p w14:paraId="62F71014" w14:textId="77777777" w:rsidR="00B07873" w:rsidRPr="00BF312F" w:rsidRDefault="00B07873" w:rsidP="00B07873">
      <w:pPr>
        <w:pStyle w:val="Heading2"/>
      </w:pPr>
      <w:bookmarkStart w:id="16" w:name="_Toc17099631"/>
      <w:r w:rsidRPr="00BF312F">
        <w:t>Libreoffice uzstādīšana Windows 10</w:t>
      </w:r>
      <w:bookmarkEnd w:id="16"/>
    </w:p>
    <w:p w14:paraId="3B30C80D" w14:textId="4E61ECEF" w:rsidR="00B07873" w:rsidRPr="00BF312F" w:rsidRDefault="00B07873" w:rsidP="00B07873">
      <w:r w:rsidRPr="00BF312F">
        <w:t>Wind</w:t>
      </w:r>
      <w:r w:rsidR="003720C5">
        <w:t>ows 10 darbstacijā izpilda</w:t>
      </w:r>
      <w:r w:rsidRPr="00BF312F">
        <w:t xml:space="preserve"> (ar dubultklikšķi) </w:t>
      </w:r>
      <w:proofErr w:type="spellStart"/>
      <w:r w:rsidRPr="00BF312F">
        <w:t>lejuplādēto</w:t>
      </w:r>
      <w:proofErr w:type="spellEnd"/>
      <w:r w:rsidRPr="00BF312F">
        <w:t xml:space="preserve"> instalācijas </w:t>
      </w:r>
      <w:proofErr w:type="spellStart"/>
      <w:r w:rsidRPr="00BF312F">
        <w:t>pakot</w:t>
      </w:r>
      <w:r w:rsidR="00AD2C07">
        <w:t>n</w:t>
      </w:r>
      <w:r w:rsidRPr="00BF312F">
        <w:t>i</w:t>
      </w:r>
      <w:proofErr w:type="spellEnd"/>
      <w:r w:rsidRPr="00BF312F">
        <w:t>. Pirmajā logā pēc in</w:t>
      </w:r>
      <w:r w:rsidR="003720C5">
        <w:t>stalācijas palaišanas nospiež</w:t>
      </w:r>
      <w:r w:rsidRPr="00BF312F">
        <w:t xml:space="preserve"> pogu “Uz priekšu”: </w:t>
      </w:r>
    </w:p>
    <w:p w14:paraId="59776D11" w14:textId="77777777" w:rsidR="00B07873" w:rsidRPr="00BF312F" w:rsidRDefault="00B07873" w:rsidP="00B07873">
      <w:pPr>
        <w:keepNext/>
        <w:jc w:val="center"/>
      </w:pPr>
      <w:r w:rsidRPr="00BF312F">
        <w:rPr>
          <w:noProof/>
        </w:rPr>
        <w:drawing>
          <wp:inline distT="0" distB="0" distL="0" distR="0" wp14:anchorId="5ADFA174" wp14:editId="5041D467">
            <wp:extent cx="5274310" cy="31692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3169285"/>
                    </a:xfrm>
                    <a:prstGeom prst="rect">
                      <a:avLst/>
                    </a:prstGeom>
                  </pic:spPr>
                </pic:pic>
              </a:graphicData>
            </a:graphic>
          </wp:inline>
        </w:drawing>
      </w:r>
    </w:p>
    <w:p w14:paraId="55A016E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28</w:t>
      </w:r>
      <w:r w:rsidR="00DB7776" w:rsidRPr="00BF312F">
        <w:rPr>
          <w:rFonts w:ascii="Times New Roman" w:hAnsi="Times New Roman" w:cs="Times New Roman"/>
          <w:noProof/>
        </w:rPr>
        <w:fldChar w:fldCharType="end"/>
      </w:r>
      <w:r w:rsidRPr="00BF312F">
        <w:rPr>
          <w:rFonts w:ascii="Times New Roman" w:hAnsi="Times New Roman" w:cs="Times New Roman"/>
        </w:rPr>
        <w:t>:LibreOffice uzstādīšanas uzsākšana</w:t>
      </w:r>
    </w:p>
    <w:p w14:paraId="799C04DE" w14:textId="18B37BC0" w:rsidR="00B07873" w:rsidRPr="00BF312F" w:rsidRDefault="003720C5" w:rsidP="00B07873">
      <w:r>
        <w:t xml:space="preserve">Otrajā logā </w:t>
      </w:r>
      <w:r w:rsidR="00B07873" w:rsidRPr="00BF312F">
        <w:t>izvēlas instalēšanas viedu “Tipiskais” un nospiež pog</w:t>
      </w:r>
      <w:r>
        <w:t>u</w:t>
      </w:r>
      <w:r w:rsidR="00B07873" w:rsidRPr="00BF312F">
        <w:t xml:space="preserve"> “Uz priekšu”:</w:t>
      </w:r>
    </w:p>
    <w:p w14:paraId="7173AE22" w14:textId="77777777" w:rsidR="00B07873" w:rsidRPr="00BF312F" w:rsidRDefault="00B07873" w:rsidP="00B07873">
      <w:pPr>
        <w:keepNext/>
        <w:jc w:val="center"/>
      </w:pPr>
      <w:r w:rsidRPr="00BF312F">
        <w:rPr>
          <w:noProof/>
        </w:rPr>
        <w:drawing>
          <wp:inline distT="0" distB="0" distL="0" distR="0" wp14:anchorId="087E5787" wp14:editId="71F07CEE">
            <wp:extent cx="5248275" cy="315364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9026" cy="3154092"/>
                    </a:xfrm>
                    <a:prstGeom prst="rect">
                      <a:avLst/>
                    </a:prstGeom>
                  </pic:spPr>
                </pic:pic>
              </a:graphicData>
            </a:graphic>
          </wp:inline>
        </w:drawing>
      </w:r>
    </w:p>
    <w:p w14:paraId="7DEC475B"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29</w:t>
      </w:r>
      <w:r w:rsidR="00DB7776" w:rsidRPr="00BF312F">
        <w:rPr>
          <w:rFonts w:ascii="Times New Roman" w:hAnsi="Times New Roman" w:cs="Times New Roman"/>
          <w:noProof/>
        </w:rPr>
        <w:fldChar w:fldCharType="end"/>
      </w:r>
      <w:r w:rsidRPr="00BF312F">
        <w:rPr>
          <w:rFonts w:ascii="Times New Roman" w:hAnsi="Times New Roman" w:cs="Times New Roman"/>
        </w:rPr>
        <w:t>:Instalēšanas veida izvēle</w:t>
      </w:r>
    </w:p>
    <w:p w14:paraId="6C7A7BBF" w14:textId="3301C85C" w:rsidR="00B07873" w:rsidRPr="00BF312F" w:rsidRDefault="003720C5" w:rsidP="00B07873">
      <w:r>
        <w:t>Nākamajā logā nospiež</w:t>
      </w:r>
      <w:r w:rsidR="00B07873" w:rsidRPr="00BF312F">
        <w:t xml:space="preserve"> pogu </w:t>
      </w:r>
      <w:r w:rsidR="00AD2C07">
        <w:t>“</w:t>
      </w:r>
      <w:r w:rsidR="00B07873" w:rsidRPr="00BF312F">
        <w:t>Instalēt</w:t>
      </w:r>
      <w:r w:rsidR="00AD2C07">
        <w:t>”</w:t>
      </w:r>
      <w:r w:rsidR="00B07873" w:rsidRPr="00BF312F">
        <w:t>:</w:t>
      </w:r>
    </w:p>
    <w:p w14:paraId="31EA3ACF" w14:textId="77777777" w:rsidR="00B07873" w:rsidRPr="00BF312F" w:rsidRDefault="00B07873" w:rsidP="00B07873">
      <w:pPr>
        <w:keepNext/>
        <w:jc w:val="center"/>
      </w:pPr>
      <w:r w:rsidRPr="00BF312F">
        <w:rPr>
          <w:noProof/>
        </w:rPr>
        <w:drawing>
          <wp:inline distT="0" distB="0" distL="0" distR="0" wp14:anchorId="31F59AB7" wp14:editId="363D39D2">
            <wp:extent cx="5274310" cy="31692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3169285"/>
                    </a:xfrm>
                    <a:prstGeom prst="rect">
                      <a:avLst/>
                    </a:prstGeom>
                  </pic:spPr>
                </pic:pic>
              </a:graphicData>
            </a:graphic>
          </wp:inline>
        </w:drawing>
      </w:r>
    </w:p>
    <w:p w14:paraId="01DEEAC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30</w:t>
      </w:r>
      <w:r w:rsidR="00DB7776" w:rsidRPr="00BF312F">
        <w:rPr>
          <w:rFonts w:ascii="Times New Roman" w:hAnsi="Times New Roman" w:cs="Times New Roman"/>
          <w:noProof/>
        </w:rPr>
        <w:fldChar w:fldCharType="end"/>
      </w:r>
      <w:r w:rsidRPr="00BF312F">
        <w:rPr>
          <w:rFonts w:ascii="Times New Roman" w:hAnsi="Times New Roman" w:cs="Times New Roman"/>
        </w:rPr>
        <w:t>:Instalēšanas iniciēšana</w:t>
      </w:r>
    </w:p>
    <w:p w14:paraId="5FE0692B" w14:textId="2A3B1B63" w:rsidR="00B07873" w:rsidRPr="00BF312F" w:rsidRDefault="00B07873" w:rsidP="00B07873">
      <w:r w:rsidRPr="00BF312F">
        <w:t>Ja operētājsistēma prasa apstiprināt programmatūras uzstā</w:t>
      </w:r>
      <w:r w:rsidR="00F6003A">
        <w:t>dīšanu, tad apstiprin</w:t>
      </w:r>
      <w:r w:rsidR="003720C5">
        <w:t>a</w:t>
      </w:r>
      <w:r w:rsidR="00F6003A">
        <w:t xml:space="preserve"> to. Kad</w:t>
      </w:r>
      <w:r w:rsidRPr="00BF312F">
        <w:t xml:space="preserve"> programmatūra uzstādīta, instalēšanu </w:t>
      </w:r>
      <w:r w:rsidR="003720C5">
        <w:t xml:space="preserve">pabeidz </w:t>
      </w:r>
      <w:r w:rsidRPr="00BF312F">
        <w:t>ar pogas “Beigt” nospiešanu:</w:t>
      </w:r>
    </w:p>
    <w:p w14:paraId="3F2F70EA" w14:textId="77777777" w:rsidR="00B07873" w:rsidRPr="00BF312F" w:rsidRDefault="00B07873" w:rsidP="00B07873">
      <w:pPr>
        <w:keepNext/>
        <w:jc w:val="center"/>
      </w:pPr>
      <w:r w:rsidRPr="00BF312F">
        <w:rPr>
          <w:noProof/>
        </w:rPr>
        <w:drawing>
          <wp:inline distT="0" distB="0" distL="0" distR="0" wp14:anchorId="65DFF0DF" wp14:editId="5B289512">
            <wp:extent cx="5274310" cy="31692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169285"/>
                    </a:xfrm>
                    <a:prstGeom prst="rect">
                      <a:avLst/>
                    </a:prstGeom>
                  </pic:spPr>
                </pic:pic>
              </a:graphicData>
            </a:graphic>
          </wp:inline>
        </w:drawing>
      </w:r>
    </w:p>
    <w:p w14:paraId="1A0B86C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31</w:t>
      </w:r>
      <w:r w:rsidR="00DB7776" w:rsidRPr="00BF312F">
        <w:rPr>
          <w:rFonts w:ascii="Times New Roman" w:hAnsi="Times New Roman" w:cs="Times New Roman"/>
          <w:noProof/>
        </w:rPr>
        <w:fldChar w:fldCharType="end"/>
      </w:r>
      <w:r w:rsidRPr="00BF312F">
        <w:rPr>
          <w:rFonts w:ascii="Times New Roman" w:hAnsi="Times New Roman" w:cs="Times New Roman"/>
        </w:rPr>
        <w:t>:Instalēšanas pabeigšana</w:t>
      </w:r>
    </w:p>
    <w:p w14:paraId="473DEB2A" w14:textId="77777777" w:rsidR="00B07873" w:rsidRPr="00BF312F" w:rsidRDefault="00B07873" w:rsidP="00B07873">
      <w:r w:rsidRPr="00BF312F">
        <w:t>Nepieciešamības gadījumā jārestartē darbstacija.</w:t>
      </w:r>
    </w:p>
    <w:p w14:paraId="2D737B8E" w14:textId="77777777" w:rsidR="00B07873" w:rsidRPr="00BF312F" w:rsidRDefault="00B07873" w:rsidP="00B07873">
      <w:pPr>
        <w:pStyle w:val="Heading2"/>
      </w:pPr>
      <w:bookmarkStart w:id="17" w:name="_Toc17099632"/>
      <w:r w:rsidRPr="00BF312F">
        <w:t>LibreOffice uzstādīšana uz Linux Ubuntu</w:t>
      </w:r>
      <w:bookmarkEnd w:id="17"/>
    </w:p>
    <w:p w14:paraId="3E5991F8" w14:textId="5A09C30F" w:rsidR="00B07873" w:rsidRPr="00BF312F" w:rsidRDefault="00B07873" w:rsidP="00B07873">
      <w:r w:rsidRPr="00BF312F">
        <w:t xml:space="preserve">Terminālī </w:t>
      </w:r>
      <w:r w:rsidR="003720C5">
        <w:t>aktivizē</w:t>
      </w:r>
      <w:r w:rsidRPr="00BF312F">
        <w:t xml:space="preserve"> komandu:</w:t>
      </w:r>
      <w:r w:rsidR="00F6003A">
        <w:t xml:space="preserve"> </w:t>
      </w:r>
      <w:proofErr w:type="spellStart"/>
      <w:r w:rsidRPr="00BF312F">
        <w:t>snap</w:t>
      </w:r>
      <w:proofErr w:type="spellEnd"/>
      <w:r w:rsidRPr="00BF312F">
        <w:t xml:space="preserve"> </w:t>
      </w:r>
      <w:proofErr w:type="spellStart"/>
      <w:r w:rsidRPr="00BF312F">
        <w:t>install</w:t>
      </w:r>
      <w:proofErr w:type="spellEnd"/>
      <w:r w:rsidRPr="00BF312F">
        <w:t xml:space="preserve"> </w:t>
      </w:r>
      <w:proofErr w:type="spellStart"/>
      <w:r w:rsidRPr="00BF312F">
        <w:t>libreoffice</w:t>
      </w:r>
      <w:proofErr w:type="spellEnd"/>
      <w:r w:rsidR="00F6003A">
        <w:t>.</w:t>
      </w:r>
    </w:p>
    <w:p w14:paraId="0D41A0FA" w14:textId="6F1DCA69" w:rsidR="00B07873" w:rsidRPr="00BF312F" w:rsidRDefault="00B07873" w:rsidP="00B07873">
      <w:r w:rsidRPr="00BF312F">
        <w:t>Ja tiek prasīts apstiprināt lietotāja paroli, izdar</w:t>
      </w:r>
      <w:r w:rsidR="003720C5">
        <w:t>a</w:t>
      </w:r>
      <w:r w:rsidRPr="00BF312F">
        <w:t xml:space="preserve"> to. Lietotājam jābūt administratora tiesībām.</w:t>
      </w:r>
    </w:p>
    <w:p w14:paraId="29C94E0B" w14:textId="77777777" w:rsidR="00B07873" w:rsidRPr="00BF312F" w:rsidRDefault="00B07873" w:rsidP="00B07873">
      <w:pPr>
        <w:pStyle w:val="Heading2"/>
      </w:pPr>
      <w:bookmarkStart w:id="18" w:name="_Toc17099633"/>
      <w:r w:rsidRPr="00BF312F">
        <w:t>Darbs ar LibreOffice</w:t>
      </w:r>
      <w:bookmarkEnd w:id="18"/>
    </w:p>
    <w:p w14:paraId="2AC3D0D1" w14:textId="5CBA71EF" w:rsidR="00B07873" w:rsidRPr="00BF312F" w:rsidRDefault="00B07873" w:rsidP="00B07873">
      <w:proofErr w:type="spellStart"/>
      <w:r w:rsidRPr="00BF312F">
        <w:t>LibreOffice</w:t>
      </w:r>
      <w:proofErr w:type="spellEnd"/>
      <w:r w:rsidRPr="00BF312F">
        <w:t xml:space="preserve"> līdzīgi kā Microsoft Office lieliski noder tekstuālu datņu apstrādei. Datu kopu izveidei un uzturēšana lietderīgi izmanto </w:t>
      </w:r>
      <w:proofErr w:type="spellStart"/>
      <w:r w:rsidRPr="00BF312F">
        <w:t>LibreOffice</w:t>
      </w:r>
      <w:proofErr w:type="spellEnd"/>
      <w:r w:rsidRPr="00BF312F">
        <w:t xml:space="preserve"> </w:t>
      </w:r>
      <w:proofErr w:type="spellStart"/>
      <w:r w:rsidRPr="00BF312F">
        <w:t>Calc</w:t>
      </w:r>
      <w:proofErr w:type="spellEnd"/>
      <w:r w:rsidRPr="00BF312F">
        <w:t xml:space="preserve"> (MS Excel analogs). </w:t>
      </w:r>
    </w:p>
    <w:p w14:paraId="352EAD14" w14:textId="77777777" w:rsidR="00B07873" w:rsidRPr="00BF312F" w:rsidRDefault="00B07873" w:rsidP="00B07873">
      <w:pPr>
        <w:pStyle w:val="Heading3"/>
        <w:rPr>
          <w:rFonts w:cs="Times New Roman"/>
        </w:rPr>
      </w:pPr>
      <w:bookmarkStart w:id="19" w:name="_Toc17099634"/>
      <w:r w:rsidRPr="00BF312F">
        <w:rPr>
          <w:rFonts w:cs="Times New Roman"/>
        </w:rPr>
        <w:t>Excel datnes atvēršana ar LibreOffice Calc</w:t>
      </w:r>
      <w:bookmarkEnd w:id="19"/>
    </w:p>
    <w:p w14:paraId="5AB2B939" w14:textId="73A1E7F6" w:rsidR="00B07873" w:rsidRPr="00BF312F" w:rsidRDefault="00B07873" w:rsidP="00B07873">
      <w:r w:rsidRPr="00BF312F">
        <w:t xml:space="preserve">Lai atvērtu datnes ar </w:t>
      </w:r>
      <w:proofErr w:type="spellStart"/>
      <w:r w:rsidRPr="00BF312F">
        <w:t>LibreOffice</w:t>
      </w:r>
      <w:proofErr w:type="spellEnd"/>
      <w:r w:rsidRPr="00BF312F">
        <w:t xml:space="preserve"> </w:t>
      </w:r>
      <w:proofErr w:type="spellStart"/>
      <w:r w:rsidRPr="00BF312F">
        <w:t>Calc</w:t>
      </w:r>
      <w:proofErr w:type="spellEnd"/>
      <w:r w:rsidR="00643A0F">
        <w:t>,</w:t>
      </w:r>
      <w:r w:rsidRPr="00BF312F">
        <w:t xml:space="preserve"> jāuzspiež uz atvērtas mapes ikonas vai jānospiež taustiņu kombinācija “</w:t>
      </w:r>
      <w:proofErr w:type="spellStart"/>
      <w:r w:rsidRPr="00BF312F">
        <w:t>Ctrl</w:t>
      </w:r>
      <w:proofErr w:type="spellEnd"/>
      <w:r w:rsidRPr="00BF312F">
        <w:t xml:space="preserve"> + O”:</w:t>
      </w:r>
    </w:p>
    <w:p w14:paraId="15789B33" w14:textId="77777777" w:rsidR="00B07873" w:rsidRPr="00BF312F" w:rsidRDefault="00B07873" w:rsidP="00B07873">
      <w:pPr>
        <w:keepNext/>
        <w:jc w:val="center"/>
      </w:pPr>
      <w:r w:rsidRPr="00BF312F">
        <w:rPr>
          <w:noProof/>
        </w:rPr>
        <w:drawing>
          <wp:inline distT="0" distB="0" distL="0" distR="0" wp14:anchorId="3EEBA942" wp14:editId="71C91B05">
            <wp:extent cx="4740275" cy="2969895"/>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0275" cy="2969895"/>
                    </a:xfrm>
                    <a:prstGeom prst="rect">
                      <a:avLst/>
                    </a:prstGeom>
                    <a:noFill/>
                    <a:ln>
                      <a:noFill/>
                    </a:ln>
                  </pic:spPr>
                </pic:pic>
              </a:graphicData>
            </a:graphic>
          </wp:inline>
        </w:drawing>
      </w:r>
    </w:p>
    <w:p w14:paraId="4EE69EA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32</w:t>
      </w:r>
      <w:r w:rsidR="00DB7776" w:rsidRPr="00BF312F">
        <w:rPr>
          <w:rFonts w:ascii="Times New Roman" w:hAnsi="Times New Roman" w:cs="Times New Roman"/>
          <w:noProof/>
        </w:rPr>
        <w:fldChar w:fldCharType="end"/>
      </w:r>
      <w:r w:rsidRPr="00BF312F">
        <w:rPr>
          <w:rFonts w:ascii="Times New Roman" w:hAnsi="Times New Roman" w:cs="Times New Roman"/>
        </w:rPr>
        <w:t>:Datnes atvēršana</w:t>
      </w:r>
    </w:p>
    <w:p w14:paraId="00629165" w14:textId="77777777" w:rsidR="00B07873" w:rsidRPr="00BF312F" w:rsidRDefault="00B07873" w:rsidP="00B07873">
      <w:r w:rsidRPr="00BF312F">
        <w:t>Datņu atvēršanas logā jāatrod Excel datne, ar peli tai jāuzklikšķina un jānospiež poga “</w:t>
      </w:r>
      <w:proofErr w:type="spellStart"/>
      <w:r w:rsidRPr="00BF312F">
        <w:t>Open</w:t>
      </w:r>
      <w:proofErr w:type="spellEnd"/>
      <w:r w:rsidRPr="00BF312F">
        <w:t>”:</w:t>
      </w:r>
    </w:p>
    <w:p w14:paraId="60707FCB" w14:textId="77777777" w:rsidR="00B07873" w:rsidRPr="00BF312F" w:rsidRDefault="00B07873" w:rsidP="00B07873">
      <w:pPr>
        <w:keepNext/>
        <w:jc w:val="center"/>
      </w:pPr>
      <w:r w:rsidRPr="00BF312F">
        <w:rPr>
          <w:noProof/>
        </w:rPr>
        <w:drawing>
          <wp:inline distT="0" distB="0" distL="0" distR="0" wp14:anchorId="4B1E8B0C" wp14:editId="6DC92B7D">
            <wp:extent cx="5274310" cy="3081655"/>
            <wp:effectExtent l="0" t="0" r="254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081655"/>
                    </a:xfrm>
                    <a:prstGeom prst="rect">
                      <a:avLst/>
                    </a:prstGeom>
                  </pic:spPr>
                </pic:pic>
              </a:graphicData>
            </a:graphic>
          </wp:inline>
        </w:drawing>
      </w:r>
    </w:p>
    <w:p w14:paraId="56E3801D"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33</w:t>
      </w:r>
      <w:r w:rsidR="00DB7776" w:rsidRPr="00BF312F">
        <w:rPr>
          <w:rFonts w:ascii="Times New Roman" w:hAnsi="Times New Roman" w:cs="Times New Roman"/>
          <w:noProof/>
        </w:rPr>
        <w:fldChar w:fldCharType="end"/>
      </w:r>
      <w:r w:rsidRPr="00BF312F">
        <w:rPr>
          <w:rFonts w:ascii="Times New Roman" w:hAnsi="Times New Roman" w:cs="Times New Roman"/>
        </w:rPr>
        <w:t>: Datnes meklēšana</w:t>
      </w:r>
    </w:p>
    <w:p w14:paraId="70B6B9F0" w14:textId="77777777" w:rsidR="00B07873" w:rsidRPr="00BF312F" w:rsidRDefault="00B07873" w:rsidP="00B07873">
      <w:r w:rsidRPr="00BF312F">
        <w:t>Tiks atvērta Excel datne:</w:t>
      </w:r>
    </w:p>
    <w:p w14:paraId="2D08317D" w14:textId="77777777" w:rsidR="00B07873" w:rsidRPr="00BF312F" w:rsidRDefault="00B07873" w:rsidP="00B07873">
      <w:pPr>
        <w:keepNext/>
        <w:jc w:val="center"/>
      </w:pPr>
      <w:r w:rsidRPr="00BF312F">
        <w:rPr>
          <w:noProof/>
        </w:rPr>
        <w:drawing>
          <wp:inline distT="0" distB="0" distL="0" distR="0" wp14:anchorId="59965C56" wp14:editId="786127E1">
            <wp:extent cx="5142865" cy="46672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2865" cy="4667250"/>
                    </a:xfrm>
                    <a:prstGeom prst="rect">
                      <a:avLst/>
                    </a:prstGeom>
                    <a:noFill/>
                    <a:ln>
                      <a:noFill/>
                    </a:ln>
                  </pic:spPr>
                </pic:pic>
              </a:graphicData>
            </a:graphic>
          </wp:inline>
        </w:drawing>
      </w:r>
    </w:p>
    <w:p w14:paraId="2E5F4148"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34</w:t>
      </w:r>
      <w:r w:rsidR="00DB7776" w:rsidRPr="00BF312F">
        <w:rPr>
          <w:rFonts w:ascii="Times New Roman" w:hAnsi="Times New Roman" w:cs="Times New Roman"/>
          <w:noProof/>
        </w:rPr>
        <w:fldChar w:fldCharType="end"/>
      </w:r>
      <w:r w:rsidRPr="00BF312F">
        <w:rPr>
          <w:rFonts w:ascii="Times New Roman" w:hAnsi="Times New Roman" w:cs="Times New Roman"/>
        </w:rPr>
        <w:t>:Atvērta Excel datne</w:t>
      </w:r>
    </w:p>
    <w:p w14:paraId="17583BD4" w14:textId="77777777" w:rsidR="00B07873" w:rsidRPr="00BF312F" w:rsidRDefault="00B07873" w:rsidP="00B07873">
      <w:pPr>
        <w:pStyle w:val="Heading3"/>
        <w:rPr>
          <w:rFonts w:cs="Times New Roman"/>
        </w:rPr>
      </w:pPr>
      <w:bookmarkStart w:id="20" w:name="_Toc17099635"/>
      <w:r w:rsidRPr="00BF312F">
        <w:rPr>
          <w:rFonts w:cs="Times New Roman"/>
        </w:rPr>
        <w:t>Izejas datu pievienošana datu saglabāšanai mašīnlasāmā CSV failu formāta</w:t>
      </w:r>
      <w:bookmarkEnd w:id="20"/>
    </w:p>
    <w:p w14:paraId="2EFBF13C" w14:textId="46B139B7" w:rsidR="00B07873" w:rsidRPr="00BF312F" w:rsidRDefault="00B07873" w:rsidP="00B07873">
      <w:r w:rsidRPr="00BF312F">
        <w:t>Jebkurus datus, kas sagatavot</w:t>
      </w:r>
      <w:r w:rsidR="003720C5">
        <w:t>i</w:t>
      </w:r>
      <w:r w:rsidRPr="00BF312F">
        <w:t xml:space="preserve"> </w:t>
      </w:r>
      <w:proofErr w:type="spellStart"/>
      <w:r w:rsidRPr="00BF312F">
        <w:t>LibreOffice</w:t>
      </w:r>
      <w:proofErr w:type="spellEnd"/>
      <w:r w:rsidRPr="00BF312F">
        <w:t xml:space="preserve"> </w:t>
      </w:r>
      <w:proofErr w:type="spellStart"/>
      <w:r w:rsidRPr="00BF312F">
        <w:t>Calc</w:t>
      </w:r>
      <w:proofErr w:type="spellEnd"/>
      <w:r w:rsidRPr="00BF312F">
        <w:t xml:space="preserve"> rīkā</w:t>
      </w:r>
      <w:r w:rsidR="00643A0F">
        <w:t>, var saglabāt</w:t>
      </w:r>
      <w:r w:rsidRPr="00BF312F">
        <w:t xml:space="preserve"> kā mašīnlasāmus datus. Lai to izdarītu</w:t>
      </w:r>
      <w:r w:rsidR="00643A0F">
        <w:t>,</w:t>
      </w:r>
      <w:r w:rsidRPr="00BF312F">
        <w:t xml:space="preserve"> jānospiež poga “</w:t>
      </w:r>
      <w:proofErr w:type="spellStart"/>
      <w:r w:rsidRPr="00BF312F">
        <w:t>Save</w:t>
      </w:r>
      <w:proofErr w:type="spellEnd"/>
      <w:r w:rsidRPr="00BF312F">
        <w:t xml:space="preserve"> </w:t>
      </w:r>
      <w:proofErr w:type="spellStart"/>
      <w:r w:rsidRPr="00BF312F">
        <w:t>As</w:t>
      </w:r>
      <w:proofErr w:type="spellEnd"/>
      <w:r w:rsidRPr="00BF312F">
        <w:t>” vai taustiņu kombinācija “</w:t>
      </w:r>
      <w:proofErr w:type="spellStart"/>
      <w:r w:rsidRPr="00BF312F">
        <w:t>Ctrl</w:t>
      </w:r>
      <w:proofErr w:type="spellEnd"/>
      <w:r w:rsidRPr="00BF312F">
        <w:t xml:space="preserve"> + </w:t>
      </w:r>
      <w:proofErr w:type="spellStart"/>
      <w:r w:rsidRPr="00BF312F">
        <w:t>Shift</w:t>
      </w:r>
      <w:proofErr w:type="spellEnd"/>
      <w:r w:rsidRPr="00BF312F">
        <w:t xml:space="preserve"> + S”:</w:t>
      </w:r>
    </w:p>
    <w:p w14:paraId="12624DA3" w14:textId="77777777" w:rsidR="00B07873" w:rsidRPr="00BF312F" w:rsidRDefault="00B07873" w:rsidP="00B07873">
      <w:pPr>
        <w:keepNext/>
        <w:jc w:val="center"/>
      </w:pPr>
      <w:r w:rsidRPr="00BF312F">
        <w:rPr>
          <w:noProof/>
        </w:rPr>
        <w:drawing>
          <wp:inline distT="0" distB="0" distL="0" distR="0" wp14:anchorId="4243DE5F" wp14:editId="40B6B143">
            <wp:extent cx="4740275" cy="297751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0275" cy="2977515"/>
                    </a:xfrm>
                    <a:prstGeom prst="rect">
                      <a:avLst/>
                    </a:prstGeom>
                    <a:noFill/>
                    <a:ln>
                      <a:noFill/>
                    </a:ln>
                  </pic:spPr>
                </pic:pic>
              </a:graphicData>
            </a:graphic>
          </wp:inline>
        </w:drawing>
      </w:r>
    </w:p>
    <w:p w14:paraId="60491A9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35</w:t>
      </w:r>
      <w:r w:rsidR="00DB7776" w:rsidRPr="00BF312F">
        <w:rPr>
          <w:rFonts w:ascii="Times New Roman" w:hAnsi="Times New Roman" w:cs="Times New Roman"/>
          <w:noProof/>
        </w:rPr>
        <w:fldChar w:fldCharType="end"/>
      </w:r>
      <w:r w:rsidRPr="00BF312F">
        <w:rPr>
          <w:rFonts w:ascii="Times New Roman" w:hAnsi="Times New Roman" w:cs="Times New Roman"/>
        </w:rPr>
        <w:t>:Datu saglabāšana</w:t>
      </w:r>
    </w:p>
    <w:p w14:paraId="6F8DEB6B" w14:textId="505EF8D5" w:rsidR="00B07873" w:rsidRPr="00BF312F" w:rsidRDefault="00B07873" w:rsidP="00B07873">
      <w:r w:rsidRPr="00BF312F">
        <w:t>Datu saglabāšanas logā izvēlas datu formāt</w:t>
      </w:r>
      <w:r w:rsidR="003720C5">
        <w:t>u</w:t>
      </w:r>
      <w:r w:rsidRPr="00BF312F">
        <w:t>, kādā saglabāt dat</w:t>
      </w:r>
      <w:r w:rsidR="003720C5">
        <w:t>u</w:t>
      </w:r>
      <w:r w:rsidR="00912CC2">
        <w:t>s</w:t>
      </w:r>
      <w:r w:rsidR="003720C5">
        <w:t xml:space="preserve"> </w:t>
      </w:r>
      <w:r w:rsidR="00912CC2">
        <w:t xml:space="preserve">– </w:t>
      </w:r>
      <w:r w:rsidR="003720C5">
        <w:t>izvēlas</w:t>
      </w:r>
      <w:r w:rsidR="00643A0F">
        <w:t xml:space="preserve"> “CSV” un nospie</w:t>
      </w:r>
      <w:r w:rsidR="003720C5">
        <w:t>ž</w:t>
      </w:r>
      <w:r w:rsidR="00643A0F">
        <w:t xml:space="preserve"> pogu “</w:t>
      </w:r>
      <w:proofErr w:type="spellStart"/>
      <w:r w:rsidR="00643A0F">
        <w:t>S</w:t>
      </w:r>
      <w:r w:rsidRPr="00BF312F">
        <w:t>ave</w:t>
      </w:r>
      <w:proofErr w:type="spellEnd"/>
      <w:r w:rsidRPr="00BF312F">
        <w:t xml:space="preserve">”: </w:t>
      </w:r>
    </w:p>
    <w:p w14:paraId="328D5C89" w14:textId="77777777" w:rsidR="00B07873" w:rsidRPr="00BF312F" w:rsidRDefault="00B07873" w:rsidP="00B07873">
      <w:pPr>
        <w:keepNext/>
        <w:jc w:val="center"/>
      </w:pPr>
      <w:r w:rsidRPr="00BF312F">
        <w:rPr>
          <w:noProof/>
        </w:rPr>
        <w:drawing>
          <wp:inline distT="0" distB="0" distL="0" distR="0" wp14:anchorId="3BBB2D82" wp14:editId="16CDA9B9">
            <wp:extent cx="5274310" cy="4359910"/>
            <wp:effectExtent l="0" t="0" r="254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4359910"/>
                    </a:xfrm>
                    <a:prstGeom prst="rect">
                      <a:avLst/>
                    </a:prstGeom>
                    <a:noFill/>
                    <a:ln>
                      <a:noFill/>
                    </a:ln>
                  </pic:spPr>
                </pic:pic>
              </a:graphicData>
            </a:graphic>
          </wp:inline>
        </w:drawing>
      </w:r>
    </w:p>
    <w:p w14:paraId="7423C69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36</w:t>
      </w:r>
      <w:r w:rsidR="00DB7776" w:rsidRPr="00BF312F">
        <w:rPr>
          <w:rFonts w:ascii="Times New Roman" w:hAnsi="Times New Roman" w:cs="Times New Roman"/>
          <w:noProof/>
        </w:rPr>
        <w:fldChar w:fldCharType="end"/>
      </w:r>
      <w:r w:rsidRPr="00BF312F">
        <w:rPr>
          <w:rFonts w:ascii="Times New Roman" w:hAnsi="Times New Roman" w:cs="Times New Roman"/>
        </w:rPr>
        <w:t xml:space="preserve">:Datu saglabāšana </w:t>
      </w:r>
      <w:proofErr w:type="spellStart"/>
      <w:r w:rsidRPr="00BF312F">
        <w:rPr>
          <w:rFonts w:ascii="Times New Roman" w:hAnsi="Times New Roman" w:cs="Times New Roman"/>
        </w:rPr>
        <w:t>csv</w:t>
      </w:r>
      <w:proofErr w:type="spellEnd"/>
      <w:r w:rsidRPr="00BF312F">
        <w:rPr>
          <w:rFonts w:ascii="Times New Roman" w:hAnsi="Times New Roman" w:cs="Times New Roman"/>
        </w:rPr>
        <w:t xml:space="preserve"> formātā</w:t>
      </w:r>
    </w:p>
    <w:p w14:paraId="1B857781" w14:textId="1D9B5431" w:rsidR="00B07873" w:rsidRPr="00BF312F" w:rsidRDefault="00B07873" w:rsidP="00B07873">
      <w:r w:rsidRPr="00BF312F">
        <w:t xml:space="preserve">Ja parādās logs par datnes formāta apstiprināšanu, </w:t>
      </w:r>
      <w:r w:rsidR="003720C5">
        <w:t>nospiež</w:t>
      </w:r>
      <w:r w:rsidRPr="00BF312F">
        <w:t xml:space="preserve"> pogu “</w:t>
      </w:r>
      <w:proofErr w:type="spellStart"/>
      <w:r w:rsidRPr="00BF312F">
        <w:t>Use</w:t>
      </w:r>
      <w:proofErr w:type="spellEnd"/>
      <w:r w:rsidRPr="00BF312F">
        <w:t xml:space="preserve"> </w:t>
      </w:r>
      <w:proofErr w:type="spellStart"/>
      <w:r w:rsidRPr="00BF312F">
        <w:t>Text</w:t>
      </w:r>
      <w:proofErr w:type="spellEnd"/>
      <w:r w:rsidRPr="00BF312F">
        <w:t xml:space="preserve"> CSV </w:t>
      </w:r>
      <w:proofErr w:type="spellStart"/>
      <w:r w:rsidRPr="00BF312F">
        <w:t>Format</w:t>
      </w:r>
      <w:proofErr w:type="spellEnd"/>
      <w:r w:rsidRPr="00BF312F">
        <w:t>”:</w:t>
      </w:r>
    </w:p>
    <w:p w14:paraId="6A4646A2" w14:textId="77777777" w:rsidR="00B07873" w:rsidRPr="00BF312F" w:rsidRDefault="00B07873" w:rsidP="00B07873">
      <w:pPr>
        <w:keepNext/>
        <w:jc w:val="center"/>
      </w:pPr>
      <w:r w:rsidRPr="00BF312F">
        <w:rPr>
          <w:noProof/>
        </w:rPr>
        <w:drawing>
          <wp:inline distT="0" distB="0" distL="0" distR="0" wp14:anchorId="6AF4DB59" wp14:editId="4E8FC790">
            <wp:extent cx="4486275" cy="1990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86275" cy="1990725"/>
                    </a:xfrm>
                    <a:prstGeom prst="rect">
                      <a:avLst/>
                    </a:prstGeom>
                  </pic:spPr>
                </pic:pic>
              </a:graphicData>
            </a:graphic>
          </wp:inline>
        </w:drawing>
      </w:r>
    </w:p>
    <w:p w14:paraId="2510AC9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37</w:t>
      </w:r>
      <w:r w:rsidR="00DB7776" w:rsidRPr="00BF312F">
        <w:rPr>
          <w:rFonts w:ascii="Times New Roman" w:hAnsi="Times New Roman" w:cs="Times New Roman"/>
          <w:noProof/>
        </w:rPr>
        <w:fldChar w:fldCharType="end"/>
      </w:r>
      <w:r w:rsidRPr="00BF312F">
        <w:rPr>
          <w:rFonts w:ascii="Times New Roman" w:hAnsi="Times New Roman" w:cs="Times New Roman"/>
        </w:rPr>
        <w:t>:Datnes formāta apstiprināšana</w:t>
      </w:r>
    </w:p>
    <w:p w14:paraId="0BB9DA60" w14:textId="1CE587BA" w:rsidR="00B07873" w:rsidRPr="00BF312F" w:rsidRDefault="0013237E" w:rsidP="00B07873">
      <w:proofErr w:type="spellStart"/>
      <w:r>
        <w:t>Nakamajā</w:t>
      </w:r>
      <w:proofErr w:type="spellEnd"/>
      <w:r w:rsidR="00B07873" w:rsidRPr="00BF312F">
        <w:t xml:space="preserve"> solī nepieciešams norādīt eksporta parametrus. Ja tie neatbilst RFC4180 standartam, tad nepieciešams veikt korekcijas un nospiest “Ok”:</w:t>
      </w:r>
    </w:p>
    <w:p w14:paraId="73FB4D38" w14:textId="77777777" w:rsidR="00B07873" w:rsidRPr="00BF312F" w:rsidRDefault="00B07873" w:rsidP="00B07873">
      <w:pPr>
        <w:keepNext/>
        <w:jc w:val="center"/>
      </w:pPr>
      <w:r w:rsidRPr="00BF312F">
        <w:rPr>
          <w:noProof/>
        </w:rPr>
        <w:drawing>
          <wp:inline distT="0" distB="0" distL="0" distR="0" wp14:anchorId="7CE7BE3E" wp14:editId="617A560B">
            <wp:extent cx="3714750" cy="27908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14750" cy="2790825"/>
                    </a:xfrm>
                    <a:prstGeom prst="rect">
                      <a:avLst/>
                    </a:prstGeom>
                  </pic:spPr>
                </pic:pic>
              </a:graphicData>
            </a:graphic>
          </wp:inline>
        </w:drawing>
      </w:r>
    </w:p>
    <w:p w14:paraId="0ACE4DF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38</w:t>
      </w:r>
      <w:r w:rsidR="00DB7776" w:rsidRPr="00BF312F">
        <w:rPr>
          <w:rFonts w:ascii="Times New Roman" w:hAnsi="Times New Roman" w:cs="Times New Roman"/>
          <w:noProof/>
        </w:rPr>
        <w:fldChar w:fldCharType="end"/>
      </w:r>
      <w:r w:rsidRPr="00BF312F">
        <w:rPr>
          <w:rFonts w:ascii="Times New Roman" w:hAnsi="Times New Roman" w:cs="Times New Roman"/>
        </w:rPr>
        <w:t>:Eksporta parametru norādīšana</w:t>
      </w:r>
    </w:p>
    <w:p w14:paraId="2791B082" w14:textId="77777777" w:rsidR="00B07873" w:rsidRDefault="00B07873" w:rsidP="00B07873">
      <w:pPr>
        <w:pStyle w:val="Heading1"/>
      </w:pPr>
      <w:bookmarkStart w:id="21" w:name="_Toc17099636"/>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bookmarkEnd w:id="21"/>
      <w:proofErr w:type="spellEnd"/>
    </w:p>
    <w:p w14:paraId="09B44432" w14:textId="7515C9DC" w:rsidR="00BF312F" w:rsidRDefault="00BF312F" w:rsidP="00BF312F">
      <w:pPr>
        <w:pStyle w:val="RIXbody"/>
      </w:pPr>
      <w:proofErr w:type="spellStart"/>
      <w:r>
        <w:t>Pentaho</w:t>
      </w:r>
      <w:proofErr w:type="spellEnd"/>
      <w:r>
        <w:t xml:space="preserve"> </w:t>
      </w:r>
      <w:proofErr w:type="spellStart"/>
      <w:r>
        <w:t>Data</w:t>
      </w:r>
      <w:proofErr w:type="spellEnd"/>
      <w:r>
        <w:t xml:space="preserve"> </w:t>
      </w:r>
      <w:proofErr w:type="spellStart"/>
      <w:r>
        <w:t>Integration</w:t>
      </w:r>
      <w:proofErr w:type="spellEnd"/>
      <w:r>
        <w:t xml:space="preserve"> rīks nodrošina </w:t>
      </w:r>
      <w:r w:rsidR="00E84E6C">
        <w:t>d</w:t>
      </w:r>
      <w:r w:rsidR="00E84E6C" w:rsidRPr="00E84E6C">
        <w:t>atu izvilkšana</w:t>
      </w:r>
      <w:r w:rsidR="00E84E6C">
        <w:t>s</w:t>
      </w:r>
      <w:r w:rsidR="00E84E6C" w:rsidRPr="00E84E6C">
        <w:t>, transformēšana</w:t>
      </w:r>
      <w:r w:rsidR="00E84E6C">
        <w:t>s</w:t>
      </w:r>
      <w:r w:rsidR="00E84E6C" w:rsidRPr="00E84E6C">
        <w:t xml:space="preserve"> un ielāde</w:t>
      </w:r>
      <w:r w:rsidR="00E84E6C">
        <w:t>s</w:t>
      </w:r>
      <w:r w:rsidR="00E84E6C" w:rsidRPr="00E84E6C">
        <w:t xml:space="preserve"> </w:t>
      </w:r>
      <w:r>
        <w:t>(ETL)</w:t>
      </w:r>
      <w:r w:rsidR="00692485">
        <w:t xml:space="preserve"> ie</w:t>
      </w:r>
      <w:r w:rsidR="00E84E6C">
        <w:t>s</w:t>
      </w:r>
      <w:r w:rsidR="00692485">
        <w:t>p</w:t>
      </w:r>
      <w:r w:rsidR="00E84E6C">
        <w:t>ējas</w:t>
      </w:r>
      <w:r>
        <w:t>.</w:t>
      </w:r>
    </w:p>
    <w:p w14:paraId="5FF1E818" w14:textId="3F61E4F6" w:rsidR="00BF312F" w:rsidRDefault="00E84E6C" w:rsidP="00BF312F">
      <w:pPr>
        <w:pStyle w:val="RIXbody"/>
      </w:pPr>
      <w:proofErr w:type="spellStart"/>
      <w:r>
        <w:t>Pentaho</w:t>
      </w:r>
      <w:proofErr w:type="spellEnd"/>
      <w:r>
        <w:t xml:space="preserve"> </w:t>
      </w:r>
      <w:proofErr w:type="spellStart"/>
      <w:r>
        <w:t>Data</w:t>
      </w:r>
      <w:proofErr w:type="spellEnd"/>
      <w:r>
        <w:t xml:space="preserve"> </w:t>
      </w:r>
      <w:proofErr w:type="spellStart"/>
      <w:r>
        <w:t>Integration</w:t>
      </w:r>
      <w:proofErr w:type="spellEnd"/>
      <w:r>
        <w:t xml:space="preserve"> parasti tiek izmantots</w:t>
      </w:r>
      <w:r w:rsidR="00BF312F">
        <w:t>:</w:t>
      </w:r>
    </w:p>
    <w:p w14:paraId="3B615D8B" w14:textId="77777777" w:rsidR="00E84E6C" w:rsidRDefault="00BF312F" w:rsidP="00BF312F">
      <w:pPr>
        <w:pStyle w:val="RIXbody"/>
        <w:numPr>
          <w:ilvl w:val="0"/>
          <w:numId w:val="12"/>
        </w:numPr>
      </w:pPr>
      <w:r>
        <w:t>Datu migrācija</w:t>
      </w:r>
      <w:r w:rsidR="00E84E6C">
        <w:t>i</w:t>
      </w:r>
      <w:r>
        <w:t xml:space="preserve"> starp dažādām datu bāzēm un lietojumprogrammām</w:t>
      </w:r>
      <w:r w:rsidR="00E84E6C">
        <w:t>;</w:t>
      </w:r>
    </w:p>
    <w:p w14:paraId="68103DEC" w14:textId="77777777" w:rsidR="00E84E6C" w:rsidRDefault="00BF312F" w:rsidP="00AD2C07">
      <w:pPr>
        <w:pStyle w:val="RIXbody"/>
        <w:numPr>
          <w:ilvl w:val="0"/>
          <w:numId w:val="12"/>
        </w:numPr>
      </w:pPr>
      <w:r>
        <w:t xml:space="preserve">Lielu datu kopu </w:t>
      </w:r>
      <w:proofErr w:type="spellStart"/>
      <w:r>
        <w:t>ielāde</w:t>
      </w:r>
      <w:r w:rsidR="00E84E6C">
        <w:t>i</w:t>
      </w:r>
      <w:proofErr w:type="spellEnd"/>
      <w:r>
        <w:t xml:space="preserve"> datu bāzēs</w:t>
      </w:r>
      <w:r w:rsidR="00E84E6C">
        <w:t>;</w:t>
      </w:r>
    </w:p>
    <w:p w14:paraId="1D2936DD" w14:textId="77777777" w:rsidR="00E84E6C" w:rsidRDefault="00BF312F" w:rsidP="00AD2C07">
      <w:pPr>
        <w:pStyle w:val="RIXbody"/>
        <w:numPr>
          <w:ilvl w:val="0"/>
          <w:numId w:val="12"/>
        </w:numPr>
      </w:pPr>
      <w:r>
        <w:t>Datu tīrīšana</w:t>
      </w:r>
      <w:r w:rsidR="00E84E6C">
        <w:t>i</w:t>
      </w:r>
      <w:r>
        <w:t xml:space="preserve"> </w:t>
      </w:r>
      <w:r w:rsidR="00E84E6C">
        <w:t>pa</w:t>
      </w:r>
      <w:r>
        <w:t xml:space="preserve"> soļiem, sākot no ļoti vienkāršām līdz ļoti sarežģītām </w:t>
      </w:r>
      <w:r w:rsidR="00E84E6C">
        <w:t>transformācijām;</w:t>
      </w:r>
    </w:p>
    <w:p w14:paraId="43F8C7ED" w14:textId="33CC25C9" w:rsidR="00E84E6C" w:rsidRDefault="00BF312F" w:rsidP="00AD2C07">
      <w:pPr>
        <w:pStyle w:val="RIXbody"/>
        <w:numPr>
          <w:ilvl w:val="0"/>
          <w:numId w:val="12"/>
        </w:numPr>
      </w:pPr>
      <w:r>
        <w:t>Datu integrācija</w:t>
      </w:r>
      <w:r w:rsidR="00692485">
        <w:t>i.</w:t>
      </w:r>
    </w:p>
    <w:p w14:paraId="1B2D3269" w14:textId="3C4ACA57" w:rsidR="00B07873" w:rsidRPr="00BF312F" w:rsidRDefault="00BF312F" w:rsidP="00B07873">
      <w:pPr>
        <w:pStyle w:val="Heading2"/>
      </w:pPr>
      <w:bookmarkStart w:id="22" w:name="_Toc17099637"/>
      <w:r>
        <w:t>D</w:t>
      </w:r>
      <w:r w:rsidR="00E84E6C">
        <w:t xml:space="preserve">atu noliktavu </w:t>
      </w:r>
      <w:r w:rsidR="00E84E6C" w:rsidRPr="00912CC2">
        <w:t>piepildīšanai ar datiem.</w:t>
      </w:r>
      <w:r w:rsidR="00692485" w:rsidRPr="00912CC2">
        <w:t xml:space="preserve"> </w:t>
      </w:r>
      <w:r w:rsidR="00B07873" w:rsidRPr="00912CC2">
        <w:t>Pentaho Data</w:t>
      </w:r>
      <w:r w:rsidR="00B07873" w:rsidRPr="00BF312F">
        <w:t xml:space="preserve"> Integration lejuplāde</w:t>
      </w:r>
      <w:bookmarkEnd w:id="22"/>
    </w:p>
    <w:p w14:paraId="2FF3AF0D" w14:textId="5558E2FC" w:rsidR="00B07873" w:rsidRPr="00BF312F" w:rsidRDefault="00B07873" w:rsidP="00B07873">
      <w:r w:rsidRPr="00BF312F">
        <w:t xml:space="preserve">Saitē </w:t>
      </w:r>
      <w:hyperlink r:id="rId58" w:history="1">
        <w:r w:rsidRPr="00BF312F">
          <w:rPr>
            <w:rStyle w:val="Hyperlink"/>
          </w:rPr>
          <w:t>https://sourceforge.net/projects/pentaho/files/Data%20Integration/7.1/</w:t>
        </w:r>
      </w:hyperlink>
      <w:r w:rsidRPr="00BF312F">
        <w:t xml:space="preserve"> ir </w:t>
      </w:r>
      <w:r w:rsidR="00912CC2">
        <w:t>pieejama</w:t>
      </w:r>
      <w:r w:rsidRPr="00BF312F">
        <w:t xml:space="preserve">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programmatūra.</w:t>
      </w:r>
    </w:p>
    <w:p w14:paraId="328F5573" w14:textId="77777777" w:rsidR="00B07873" w:rsidRPr="00BF312F" w:rsidRDefault="00B07873" w:rsidP="00B07873">
      <w:pPr>
        <w:pStyle w:val="Heading2"/>
      </w:pPr>
      <w:bookmarkStart w:id="23" w:name="_Toc17099638"/>
      <w:r w:rsidRPr="00BF312F">
        <w:t>Pentaho Data Integration uzstādīšana Windows 10</w:t>
      </w:r>
      <w:bookmarkEnd w:id="23"/>
    </w:p>
    <w:p w14:paraId="3FCDDA72" w14:textId="76139C2F"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nav jāinstalē uz darbstacijas. Iepriekšējā nodaļā </w:t>
      </w:r>
      <w:proofErr w:type="spellStart"/>
      <w:r w:rsidRPr="00BF312F">
        <w:t>lejuplādēto</w:t>
      </w:r>
      <w:proofErr w:type="spellEnd"/>
      <w:r w:rsidRPr="00BF312F">
        <w:t xml:space="preserve"> programmatūru nepieciešams atarhivēt darbstacijā. Lai palaistu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00692485">
        <w:t>,</w:t>
      </w:r>
      <w:r w:rsidRPr="00BF312F">
        <w:t xml:space="preserve"> nepieciešams atvērt datni “Spoon.bat”.</w:t>
      </w:r>
    </w:p>
    <w:p w14:paraId="57420DB2" w14:textId="77777777" w:rsidR="00B07873" w:rsidRPr="00BF312F" w:rsidRDefault="00B07873" w:rsidP="00B07873">
      <w:pPr>
        <w:pStyle w:val="Heading2"/>
      </w:pPr>
      <w:bookmarkStart w:id="24" w:name="_Toc17099639"/>
      <w:r w:rsidRPr="00BF312F">
        <w:t>Pentaho Data Integration uzstādīšana Ubuntu</w:t>
      </w:r>
      <w:bookmarkEnd w:id="24"/>
    </w:p>
    <w:p w14:paraId="1C144E0B" w14:textId="07065FBD" w:rsidR="00B07873" w:rsidRPr="00BF312F" w:rsidRDefault="00B07873" w:rsidP="00B07873">
      <w:r w:rsidRPr="00BF312F">
        <w:t xml:space="preserve">Lai lietotu </w:t>
      </w:r>
      <w:proofErr w:type="spellStart"/>
      <w:r w:rsidRPr="00BF312F">
        <w:t>Pentaho</w:t>
      </w:r>
      <w:proofErr w:type="spellEnd"/>
      <w:r w:rsidRPr="00BF312F">
        <w:t xml:space="preserve"> </w:t>
      </w:r>
      <w:proofErr w:type="spellStart"/>
      <w:r w:rsidRPr="00912CC2">
        <w:t>Data</w:t>
      </w:r>
      <w:proofErr w:type="spellEnd"/>
      <w:r w:rsidRPr="00912CC2">
        <w:t xml:space="preserve"> </w:t>
      </w:r>
      <w:proofErr w:type="spellStart"/>
      <w:r w:rsidRPr="00912CC2">
        <w:t>Integration</w:t>
      </w:r>
      <w:proofErr w:type="spellEnd"/>
      <w:r w:rsidRPr="00912CC2">
        <w:t xml:space="preserve"> uz </w:t>
      </w:r>
      <w:proofErr w:type="spellStart"/>
      <w:r w:rsidRPr="00912CC2">
        <w:t>Linux</w:t>
      </w:r>
      <w:proofErr w:type="spellEnd"/>
      <w:r w:rsidRPr="00912CC2">
        <w:t xml:space="preserve"> operētājsistēmas</w:t>
      </w:r>
      <w:r w:rsidR="00912CC2">
        <w:t>,</w:t>
      </w:r>
      <w:r w:rsidRPr="00912CC2">
        <w:t xml:space="preserve"> jābūt</w:t>
      </w:r>
      <w:r w:rsidRPr="00BF312F">
        <w:t xml:space="preserve"> iepriekšuzstādītai JAVA programatūrai (vismaz JAVA 8 versija).</w:t>
      </w:r>
    </w:p>
    <w:p w14:paraId="4C37E4F2" w14:textId="5F4FD0F0" w:rsidR="00B07873" w:rsidRPr="00BF312F" w:rsidRDefault="00B07873" w:rsidP="00B07873">
      <w:r w:rsidRPr="00BF312F">
        <w:t xml:space="preserve">Lai lietotu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00B960AA">
        <w:t>,</w:t>
      </w:r>
      <w:r w:rsidRPr="00BF312F">
        <w:t xml:space="preserve"> </w:t>
      </w:r>
      <w:r w:rsidR="00912CC2" w:rsidRPr="00BF312F">
        <w:t xml:space="preserve">uz servera </w:t>
      </w:r>
      <w:r w:rsidRPr="00BF312F">
        <w:t>nepie</w:t>
      </w:r>
      <w:r w:rsidR="00B960AA">
        <w:t>ci</w:t>
      </w:r>
      <w:r w:rsidRPr="00BF312F">
        <w:t>ešams uzinstalēt papildus 3</w:t>
      </w:r>
      <w:r w:rsidR="00EE2620">
        <w:t xml:space="preserve">. pušu programmatūru </w:t>
      </w:r>
      <w:proofErr w:type="spellStart"/>
      <w:r w:rsidRPr="00BF312F">
        <w:t>sudo</w:t>
      </w:r>
      <w:proofErr w:type="spellEnd"/>
      <w:r w:rsidRPr="00BF312F">
        <w:t xml:space="preserve"> </w:t>
      </w:r>
      <w:proofErr w:type="spellStart"/>
      <w:r w:rsidRPr="00BF312F">
        <w:t>apt-get</w:t>
      </w:r>
      <w:proofErr w:type="spellEnd"/>
      <w:r w:rsidRPr="00BF312F">
        <w:t xml:space="preserve"> </w:t>
      </w:r>
      <w:proofErr w:type="spellStart"/>
      <w:r w:rsidRPr="00BF312F">
        <w:t>install</w:t>
      </w:r>
      <w:proofErr w:type="spellEnd"/>
      <w:r w:rsidRPr="00BF312F">
        <w:t xml:space="preserve"> libwebkitgtk-1.0-0</w:t>
      </w:r>
      <w:r w:rsidR="00EE2620">
        <w:t>.</w:t>
      </w:r>
    </w:p>
    <w:p w14:paraId="00EC439B" w14:textId="20AA6CE3" w:rsidR="00B07873" w:rsidRPr="00BF312F" w:rsidRDefault="00B07873" w:rsidP="00B07873">
      <w:r w:rsidRPr="00BF312F">
        <w:t xml:space="preserve">Iepriekš </w:t>
      </w:r>
      <w:proofErr w:type="spellStart"/>
      <w:r w:rsidRPr="00BF312F">
        <w:t>lejuplādēto</w:t>
      </w:r>
      <w:proofErr w:type="spellEnd"/>
      <w:r w:rsidRPr="00BF312F">
        <w:t xml:space="preserve"> programmatūru nepieciešams atarhivēt darbstacijā. Pirms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r w:rsidR="00EE2620">
        <w:t>aktivizēšanas n</w:t>
      </w:r>
      <w:r w:rsidR="0024043F">
        <w:t>epieciešams atarhi</w:t>
      </w:r>
      <w:r w:rsidRPr="00BF312F">
        <w:t xml:space="preserve">vētajā mapē </w:t>
      </w:r>
      <w:r w:rsidR="0024043F">
        <w:t>aktivizēt</w:t>
      </w:r>
      <w:r w:rsidRPr="00BF312F">
        <w:t xml:space="preserve"> komandu:</w:t>
      </w:r>
      <w:r w:rsidR="0024043F">
        <w:t xml:space="preserve"> </w:t>
      </w:r>
      <w:proofErr w:type="spellStart"/>
      <w:r w:rsidRPr="00BF312F">
        <w:t>chmod</w:t>
      </w:r>
      <w:proofErr w:type="spellEnd"/>
      <w:r w:rsidRPr="00BF312F">
        <w:t xml:space="preserve"> +x *.</w:t>
      </w:r>
      <w:proofErr w:type="spellStart"/>
      <w:r w:rsidRPr="00BF312F">
        <w:t>sh</w:t>
      </w:r>
      <w:proofErr w:type="spellEnd"/>
      <w:r w:rsidR="0024043F">
        <w:t>.</w:t>
      </w:r>
    </w:p>
    <w:p w14:paraId="6D24A9CE" w14:textId="38FE631F" w:rsidR="00B07873" w:rsidRPr="00BF312F" w:rsidRDefault="00B07873" w:rsidP="00B07873">
      <w:pPr>
        <w:rPr>
          <w:bCs/>
        </w:rPr>
      </w:pPr>
      <w:r w:rsidRPr="00BF312F">
        <w:t>Kad tas izdarīt</w:t>
      </w:r>
      <w:r w:rsidR="00EE2620">
        <w:t>s,</w:t>
      </w:r>
      <w:r w:rsidR="0024043F">
        <w:t xml:space="preserve"> p</w:t>
      </w:r>
      <w:r w:rsidRPr="00BF312F">
        <w:t>r</w:t>
      </w:r>
      <w:r w:rsidR="0024043F">
        <w:t>ogrammat</w:t>
      </w:r>
      <w:r w:rsidRPr="00BF312F">
        <w:t>ū</w:t>
      </w:r>
      <w:r w:rsidR="0024043F">
        <w:t>r</w:t>
      </w:r>
      <w:r w:rsidRPr="00BF312F">
        <w:t xml:space="preserve">u var </w:t>
      </w:r>
      <w:r w:rsidR="00EE2620">
        <w:t>aktivizēt</w:t>
      </w:r>
      <w:r w:rsidRPr="00BF312F">
        <w:t xml:space="preserve"> ar komandu ./</w:t>
      </w:r>
      <w:r w:rsidRPr="00BF312F">
        <w:rPr>
          <w:bCs/>
        </w:rPr>
        <w:t>spoon.sh</w:t>
      </w:r>
      <w:r w:rsidR="00EE2620">
        <w:rPr>
          <w:bCs/>
        </w:rPr>
        <w:t>.</w:t>
      </w:r>
    </w:p>
    <w:p w14:paraId="32934892" w14:textId="77777777" w:rsidR="00B07873" w:rsidRPr="00BF312F" w:rsidRDefault="00B07873" w:rsidP="00B07873">
      <w:pPr>
        <w:pStyle w:val="Heading2"/>
      </w:pPr>
      <w:bookmarkStart w:id="25" w:name="_Toc17099640"/>
      <w:r w:rsidRPr="00BF312F">
        <w:t>Darbs ar Pentaho Data Integration</w:t>
      </w:r>
      <w:bookmarkEnd w:id="25"/>
    </w:p>
    <w:p w14:paraId="5753D697" w14:textId="77777777" w:rsidR="00B07873" w:rsidRPr="00BF312F" w:rsidRDefault="00B07873" w:rsidP="00B07873">
      <w:pPr>
        <w:pStyle w:val="Heading3"/>
        <w:rPr>
          <w:rFonts w:cs="Times New Roman"/>
        </w:rPr>
      </w:pPr>
      <w:bookmarkStart w:id="26" w:name="_Ref16189807"/>
      <w:bookmarkStart w:id="27" w:name="_Toc17099641"/>
      <w:r w:rsidRPr="00BF312F">
        <w:rPr>
          <w:rFonts w:cs="Times New Roman"/>
        </w:rPr>
        <w:t>Jauna transformāciju projekta izveidošana datu atlases rīkā</w:t>
      </w:r>
      <w:bookmarkEnd w:id="26"/>
      <w:bookmarkEnd w:id="27"/>
    </w:p>
    <w:p w14:paraId="465C389F" w14:textId="0AE9F144" w:rsidR="00B07873" w:rsidRPr="00BF312F" w:rsidRDefault="00B07873" w:rsidP="00B07873">
      <w:r w:rsidRPr="00BF312F">
        <w:t>Lai izveidotu jaunu transformācijas projektu</w:t>
      </w:r>
      <w:r w:rsidR="0024043F">
        <w:t>,</w:t>
      </w:r>
      <w:r w:rsidRPr="00BF312F">
        <w:t xml:space="preserve"> </w:t>
      </w:r>
      <w:r w:rsidR="0024043F">
        <w:t>izvēlnē norāda</w:t>
      </w:r>
      <w:r w:rsidRPr="00BF312F">
        <w:t xml:space="preserve"> File-&gt;</w:t>
      </w:r>
      <w:proofErr w:type="spellStart"/>
      <w:r w:rsidRPr="00BF312F">
        <w:t>New</w:t>
      </w:r>
      <w:proofErr w:type="spellEnd"/>
      <w:r w:rsidR="0024043F" w:rsidRPr="00BF312F">
        <w:t>-&gt;</w:t>
      </w:r>
      <w:proofErr w:type="spellStart"/>
      <w:r w:rsidRPr="00BF312F">
        <w:t>Transformation</w:t>
      </w:r>
      <w:proofErr w:type="spellEnd"/>
      <w:r w:rsidRPr="00BF312F">
        <w:t xml:space="preserve"> vai </w:t>
      </w:r>
      <w:r w:rsidR="0024043F">
        <w:t xml:space="preserve">izmanto </w:t>
      </w:r>
      <w:r w:rsidRPr="00BF312F">
        <w:t>taustiņu kombinācij</w:t>
      </w:r>
      <w:r w:rsidR="0024043F">
        <w:t>u</w:t>
      </w:r>
      <w:r w:rsidRPr="00BF312F">
        <w:t xml:space="preserve"> “</w:t>
      </w:r>
      <w:proofErr w:type="spellStart"/>
      <w:r w:rsidRPr="00BF312F">
        <w:t>Ctrl</w:t>
      </w:r>
      <w:proofErr w:type="spellEnd"/>
      <w:r w:rsidRPr="00BF312F">
        <w:t xml:space="preserve"> + N”:</w:t>
      </w:r>
    </w:p>
    <w:p w14:paraId="5AF4F677" w14:textId="77777777" w:rsidR="00B07873" w:rsidRPr="00BF312F" w:rsidRDefault="00B07873" w:rsidP="00B07873">
      <w:pPr>
        <w:keepNext/>
        <w:jc w:val="center"/>
      </w:pPr>
      <w:r w:rsidRPr="00BF312F">
        <w:rPr>
          <w:noProof/>
        </w:rPr>
        <w:drawing>
          <wp:inline distT="0" distB="0" distL="0" distR="0" wp14:anchorId="2D43D836" wp14:editId="1ECA5EE5">
            <wp:extent cx="4959706" cy="30311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4275" cy="3033989"/>
                    </a:xfrm>
                    <a:prstGeom prst="rect">
                      <a:avLst/>
                    </a:prstGeom>
                    <a:noFill/>
                    <a:ln>
                      <a:noFill/>
                    </a:ln>
                  </pic:spPr>
                </pic:pic>
              </a:graphicData>
            </a:graphic>
          </wp:inline>
        </w:drawing>
      </w:r>
    </w:p>
    <w:p w14:paraId="02A010B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39</w:t>
      </w:r>
      <w:r w:rsidR="00DB7776" w:rsidRPr="00BF312F">
        <w:rPr>
          <w:rFonts w:ascii="Times New Roman" w:hAnsi="Times New Roman" w:cs="Times New Roman"/>
          <w:noProof/>
        </w:rPr>
        <w:fldChar w:fldCharType="end"/>
      </w:r>
      <w:r w:rsidRPr="00BF312F">
        <w:rPr>
          <w:rFonts w:ascii="Times New Roman" w:hAnsi="Times New Roman" w:cs="Times New Roman"/>
        </w:rPr>
        <w:t>:Jauna transformāciju projekta izveidošana</w:t>
      </w:r>
    </w:p>
    <w:p w14:paraId="51AF16E0" w14:textId="77777777" w:rsidR="00B07873" w:rsidRPr="00BF312F" w:rsidRDefault="00B07873" w:rsidP="00B07873">
      <w:pPr>
        <w:pStyle w:val="Heading3"/>
        <w:rPr>
          <w:rFonts w:cs="Times New Roman"/>
        </w:rPr>
      </w:pPr>
      <w:bookmarkStart w:id="28" w:name="_Ref16233411"/>
      <w:bookmarkStart w:id="29" w:name="_Toc17099642"/>
      <w:r w:rsidRPr="00BF312F">
        <w:rPr>
          <w:rFonts w:cs="Times New Roman"/>
        </w:rPr>
        <w:t>MySql datu bāzes pievienošana</w:t>
      </w:r>
      <w:bookmarkEnd w:id="28"/>
      <w:bookmarkEnd w:id="29"/>
    </w:p>
    <w:p w14:paraId="450D5EA7" w14:textId="0F2B0256"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View</w:t>
      </w:r>
      <w:proofErr w:type="spellEnd"/>
      <w:r w:rsidRPr="00BF312F">
        <w:t>” logā sadaļā “</w:t>
      </w:r>
      <w:proofErr w:type="spellStart"/>
      <w:r w:rsidRPr="00BF312F">
        <w:t>Transformations</w:t>
      </w:r>
      <w:proofErr w:type="spellEnd"/>
      <w:r w:rsidRPr="00BF312F">
        <w:t>” jāatrod transformācija, kas tika izveidota nodaļā “</w:t>
      </w:r>
      <w:r w:rsidRPr="00BF312F">
        <w:fldChar w:fldCharType="begin"/>
      </w:r>
      <w:r w:rsidRPr="00BF312F">
        <w:instrText xml:space="preserve"> REF _Ref16189807 \r \h </w:instrText>
      </w:r>
      <w:r w:rsidR="00BF312F">
        <w:instrText xml:space="preserve"> \* MERGEFORMAT </w:instrText>
      </w:r>
      <w:r w:rsidRPr="00BF312F">
        <w:fldChar w:fldCharType="separate"/>
      </w:r>
      <w:r w:rsidR="00745902">
        <w:t>4.4.1</w:t>
      </w:r>
      <w:r w:rsidRPr="00BF312F">
        <w:fldChar w:fldCharType="end"/>
      </w:r>
      <w:r w:rsidRPr="00BF312F">
        <w:t xml:space="preserve"> </w:t>
      </w:r>
      <w:r w:rsidRPr="00BF312F">
        <w:fldChar w:fldCharType="begin"/>
      </w:r>
      <w:r w:rsidRPr="00BF312F">
        <w:instrText xml:space="preserve"> REF _Ref16189807 \h </w:instrText>
      </w:r>
      <w:r w:rsidR="00BF312F">
        <w:instrText xml:space="preserve"> \* MERGEFORMAT </w:instrText>
      </w:r>
      <w:r w:rsidRPr="00BF312F">
        <w:fldChar w:fldCharType="separate"/>
      </w:r>
      <w:r w:rsidR="00745902" w:rsidRPr="00BF312F">
        <w:t>Jauna transformāciju projekta izveidošana datu atlases rīkā</w:t>
      </w:r>
      <w:r w:rsidRPr="00BF312F">
        <w:fldChar w:fldCharType="end"/>
      </w:r>
      <w:r w:rsidRPr="00BF312F">
        <w:t>”. Zem tā koka izvēlnē atrod “</w:t>
      </w:r>
      <w:proofErr w:type="spellStart"/>
      <w:r w:rsidRPr="00BF312F">
        <w:t>Database</w:t>
      </w:r>
      <w:proofErr w:type="spellEnd"/>
      <w:r w:rsidRPr="00BF312F">
        <w:t xml:space="preserve"> </w:t>
      </w:r>
      <w:proofErr w:type="spellStart"/>
      <w:r w:rsidRPr="00BF312F">
        <w:t>connections</w:t>
      </w:r>
      <w:proofErr w:type="spellEnd"/>
      <w:r w:rsidRPr="00BF312F">
        <w:t>” un</w:t>
      </w:r>
      <w:r w:rsidR="0024043F">
        <w:t>,</w:t>
      </w:r>
      <w:r w:rsidRPr="00BF312F">
        <w:t xml:space="preserve"> nospiež</w:t>
      </w:r>
      <w:r w:rsidR="0024043F">
        <w:t>ot peles</w:t>
      </w:r>
      <w:r w:rsidRPr="00BF312F">
        <w:t xml:space="preserve"> lab</w:t>
      </w:r>
      <w:r w:rsidR="0024043F">
        <w:t>o</w:t>
      </w:r>
      <w:r w:rsidRPr="00BF312F">
        <w:t xml:space="preserve"> taustiņ</w:t>
      </w:r>
      <w:r w:rsidR="0024043F">
        <w:t xml:space="preserve">u, </w:t>
      </w:r>
      <w:r w:rsidRPr="00BF312F">
        <w:t>izvēlnē izvēlas “</w:t>
      </w:r>
      <w:proofErr w:type="spellStart"/>
      <w:r w:rsidRPr="00BF312F">
        <w:t>New</w:t>
      </w:r>
      <w:proofErr w:type="spellEnd"/>
      <w:r w:rsidRPr="00BF312F">
        <w:t>”:</w:t>
      </w:r>
    </w:p>
    <w:p w14:paraId="2CF4FDE4" w14:textId="77777777" w:rsidR="00B07873" w:rsidRPr="00BF312F" w:rsidRDefault="00B07873" w:rsidP="00B07873">
      <w:r w:rsidRPr="00BF312F">
        <w:rPr>
          <w:noProof/>
        </w:rPr>
        <w:drawing>
          <wp:inline distT="0" distB="0" distL="0" distR="0" wp14:anchorId="54A73169" wp14:editId="2D1F6828">
            <wp:extent cx="4930495" cy="3275520"/>
            <wp:effectExtent l="0" t="0" r="381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7667" cy="3286928"/>
                    </a:xfrm>
                    <a:prstGeom prst="rect">
                      <a:avLst/>
                    </a:prstGeom>
                    <a:noFill/>
                    <a:ln>
                      <a:noFill/>
                    </a:ln>
                  </pic:spPr>
                </pic:pic>
              </a:graphicData>
            </a:graphic>
          </wp:inline>
        </w:drawing>
      </w:r>
    </w:p>
    <w:p w14:paraId="4DBCE9C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40</w:t>
      </w:r>
      <w:r w:rsidR="00DB7776" w:rsidRPr="00BF312F">
        <w:rPr>
          <w:rFonts w:ascii="Times New Roman" w:hAnsi="Times New Roman" w:cs="Times New Roman"/>
          <w:noProof/>
        </w:rPr>
        <w:fldChar w:fldCharType="end"/>
      </w:r>
      <w:r w:rsidRPr="00BF312F">
        <w:rPr>
          <w:rFonts w:ascii="Times New Roman" w:hAnsi="Times New Roman" w:cs="Times New Roman"/>
        </w:rPr>
        <w:t>:Jauna datu bāzes pieslēguma izveidošana</w:t>
      </w:r>
    </w:p>
    <w:p w14:paraId="63611184" w14:textId="1798E6F3" w:rsidR="00B07873" w:rsidRPr="00BF312F" w:rsidRDefault="00B07873" w:rsidP="00B07873">
      <w:r w:rsidRPr="00BF312F">
        <w:t>Logā “</w:t>
      </w:r>
      <w:proofErr w:type="spellStart"/>
      <w:r w:rsidRPr="00BF312F">
        <w:t>Database</w:t>
      </w:r>
      <w:proofErr w:type="spellEnd"/>
      <w:r w:rsidRPr="00BF312F">
        <w:t xml:space="preserve"> </w:t>
      </w:r>
      <w:proofErr w:type="spellStart"/>
      <w:r w:rsidRPr="00BF312F">
        <w:t>Connection</w:t>
      </w:r>
      <w:proofErr w:type="spellEnd"/>
      <w:r w:rsidRPr="00BF312F">
        <w:t>” nokonfigurē izvēlētās datubāzes pieslēgum</w:t>
      </w:r>
      <w:r w:rsidR="0024043F">
        <w:t>u</w:t>
      </w:r>
      <w:r w:rsidRPr="00BF312F">
        <w:t>, piemēram</w:t>
      </w:r>
      <w:r w:rsidR="0024043F">
        <w:t>,</w:t>
      </w:r>
      <w:r w:rsidRPr="00BF312F">
        <w:t xml:space="preserve"> “</w:t>
      </w:r>
      <w:proofErr w:type="spellStart"/>
      <w:r w:rsidRPr="00BF312F">
        <w:t>Mysql</w:t>
      </w:r>
      <w:proofErr w:type="spellEnd"/>
      <w:r w:rsidRPr="00BF312F">
        <w:t>”:</w:t>
      </w:r>
    </w:p>
    <w:p w14:paraId="1DE9E4D3" w14:textId="77777777" w:rsidR="00B07873" w:rsidRPr="00BF312F" w:rsidRDefault="00B07873" w:rsidP="00B07873">
      <w:pPr>
        <w:keepNext/>
        <w:jc w:val="center"/>
      </w:pPr>
      <w:r w:rsidRPr="00BF312F">
        <w:rPr>
          <w:noProof/>
        </w:rPr>
        <w:drawing>
          <wp:inline distT="0" distB="0" distL="0" distR="0" wp14:anchorId="28EB864C" wp14:editId="6E8BDB30">
            <wp:extent cx="3891687" cy="34184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21023" cy="3444231"/>
                    </a:xfrm>
                    <a:prstGeom prst="rect">
                      <a:avLst/>
                    </a:prstGeom>
                  </pic:spPr>
                </pic:pic>
              </a:graphicData>
            </a:graphic>
          </wp:inline>
        </w:drawing>
      </w:r>
    </w:p>
    <w:p w14:paraId="30FC2D6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41</w:t>
      </w:r>
      <w:r w:rsidR="00DB7776" w:rsidRPr="00BF312F">
        <w:rPr>
          <w:rFonts w:ascii="Times New Roman" w:hAnsi="Times New Roman" w:cs="Times New Roman"/>
          <w:noProof/>
        </w:rPr>
        <w:fldChar w:fldCharType="end"/>
      </w:r>
      <w:r w:rsidRPr="00BF312F">
        <w:rPr>
          <w:rFonts w:ascii="Times New Roman" w:hAnsi="Times New Roman" w:cs="Times New Roman"/>
        </w:rPr>
        <w:t>: Datu bāzes pieslēguma konfigurēšana</w:t>
      </w:r>
    </w:p>
    <w:p w14:paraId="5566651D" w14:textId="4646CF5A" w:rsidR="00B07873" w:rsidRPr="00BF312F" w:rsidRDefault="00B07873" w:rsidP="00B07873">
      <w:r w:rsidRPr="00BF312F">
        <w:t xml:space="preserve">Pēc pieslēguma nokonfigurēšanas nospiež </w:t>
      </w:r>
      <w:r w:rsidR="0024043F">
        <w:t xml:space="preserve">pogu </w:t>
      </w:r>
      <w:r w:rsidRPr="00BF312F">
        <w:t xml:space="preserve">“Test”. Ja tiek atgriezta kļūda, tad biežākais iemesls ir neaktuāli JDBC draiveri. Tos var </w:t>
      </w:r>
      <w:proofErr w:type="spellStart"/>
      <w:r w:rsidRPr="00BF312F">
        <w:t>lejuplādēt</w:t>
      </w:r>
      <w:proofErr w:type="spellEnd"/>
      <w:r w:rsidRPr="00BF312F">
        <w:t xml:space="preserve"> saitē “</w:t>
      </w:r>
      <w:hyperlink r:id="rId62" w:history="1">
        <w:r w:rsidRPr="00BF312F">
          <w:rPr>
            <w:rStyle w:val="Hyperlink"/>
          </w:rPr>
          <w:t>https://dev.mysql.com/downloads/connector/j/5.1.html</w:t>
        </w:r>
      </w:hyperlink>
      <w:r w:rsidRPr="00BF312F">
        <w:t xml:space="preserve">”. Jāizvēlas platformu neatkarīgs </w:t>
      </w:r>
      <w:proofErr w:type="spellStart"/>
      <w:r w:rsidRPr="00BF312F">
        <w:t>konektors</w:t>
      </w:r>
      <w:proofErr w:type="spellEnd"/>
      <w:r w:rsidRPr="00BF312F">
        <w:t xml:space="preserve">, kur </w:t>
      </w:r>
      <w:r w:rsidR="0024043F">
        <w:t>.</w:t>
      </w:r>
      <w:r w:rsidRPr="00BF312F">
        <w:t>zip datnē esošā JAR datne jāiekopē</w:t>
      </w:r>
      <w:r w:rsidR="002A0B74">
        <w:t xml:space="preserve"> </w:t>
      </w:r>
      <w:proofErr w:type="spellStart"/>
      <w:r w:rsidR="002A0B74">
        <w:t>Pentaho</w:t>
      </w:r>
      <w:proofErr w:type="spellEnd"/>
      <w:r w:rsidR="002A0B74">
        <w:t xml:space="preserve"> </w:t>
      </w:r>
      <w:proofErr w:type="spellStart"/>
      <w:r w:rsidR="002A0B74">
        <w:t>Data</w:t>
      </w:r>
      <w:proofErr w:type="spellEnd"/>
      <w:r w:rsidR="002A0B74">
        <w:t xml:space="preserve"> </w:t>
      </w:r>
      <w:proofErr w:type="spellStart"/>
      <w:r w:rsidR="002A0B74">
        <w:t>Integration</w:t>
      </w:r>
      <w:proofErr w:type="spellEnd"/>
      <w:r w:rsidR="002A0B74">
        <w:t xml:space="preserve"> mapes</w:t>
      </w:r>
      <w:r w:rsidRPr="00BF312F">
        <w:t xml:space="preserve"> apakšmapē “</w:t>
      </w:r>
      <w:proofErr w:type="spellStart"/>
      <w:r w:rsidRPr="00BF312F">
        <w:t>lib</w:t>
      </w:r>
      <w:proofErr w:type="spellEnd"/>
      <w:r w:rsidRPr="00BF312F">
        <w:t>”.</w:t>
      </w:r>
    </w:p>
    <w:p w14:paraId="5441F92D" w14:textId="77E3E026" w:rsidR="00B07873" w:rsidRPr="00BF312F" w:rsidRDefault="00B07873" w:rsidP="00B07873">
      <w:r w:rsidRPr="00BF312F">
        <w:t xml:space="preserve">Ja konfigurācija </w:t>
      </w:r>
      <w:r w:rsidR="0024043F">
        <w:t>ir</w:t>
      </w:r>
      <w:r w:rsidRPr="00BF312F">
        <w:t xml:space="preserve"> veiksmīga</w:t>
      </w:r>
      <w:r w:rsidR="0024043F">
        <w:t>,</w:t>
      </w:r>
      <w:r w:rsidRPr="00BF312F">
        <w:t xml:space="preserve"> </w:t>
      </w:r>
      <w:r w:rsidR="0024043F">
        <w:t>tiek attēlots</w:t>
      </w:r>
      <w:r w:rsidRPr="00BF312F">
        <w:t xml:space="preserve"> šāds paziņojums:</w:t>
      </w:r>
    </w:p>
    <w:p w14:paraId="020125EB" w14:textId="77777777" w:rsidR="00B07873" w:rsidRPr="00BF312F" w:rsidRDefault="00B07873" w:rsidP="00B07873">
      <w:pPr>
        <w:keepNext/>
        <w:jc w:val="center"/>
      </w:pPr>
      <w:r w:rsidRPr="00BF312F">
        <w:rPr>
          <w:noProof/>
        </w:rPr>
        <w:drawing>
          <wp:inline distT="0" distB="0" distL="0" distR="0" wp14:anchorId="0664A884" wp14:editId="5EA18EF7">
            <wp:extent cx="2524125" cy="1647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24125" cy="1647825"/>
                    </a:xfrm>
                    <a:prstGeom prst="rect">
                      <a:avLst/>
                    </a:prstGeom>
                  </pic:spPr>
                </pic:pic>
              </a:graphicData>
            </a:graphic>
          </wp:inline>
        </w:drawing>
      </w:r>
    </w:p>
    <w:p w14:paraId="0118517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42</w:t>
      </w:r>
      <w:r w:rsidR="00DB7776" w:rsidRPr="00BF312F">
        <w:rPr>
          <w:rFonts w:ascii="Times New Roman" w:hAnsi="Times New Roman" w:cs="Times New Roman"/>
          <w:noProof/>
        </w:rPr>
        <w:fldChar w:fldCharType="end"/>
      </w:r>
      <w:r w:rsidRPr="00BF312F">
        <w:rPr>
          <w:rFonts w:ascii="Times New Roman" w:hAnsi="Times New Roman" w:cs="Times New Roman"/>
        </w:rPr>
        <w:t>:Paziņojums par veiksmīgu pieslēgšanos datu bāzei</w:t>
      </w:r>
    </w:p>
    <w:p w14:paraId="1CF8D77C" w14:textId="77777777" w:rsidR="00B07873" w:rsidRPr="00BF312F" w:rsidRDefault="00B07873" w:rsidP="00B07873">
      <w:pPr>
        <w:pStyle w:val="Heading3"/>
        <w:rPr>
          <w:rFonts w:cs="Times New Roman"/>
        </w:rPr>
      </w:pPr>
      <w:bookmarkStart w:id="30" w:name="_Toc17099643"/>
      <w:r w:rsidRPr="00BF312F">
        <w:rPr>
          <w:rFonts w:cs="Times New Roman"/>
        </w:rPr>
        <w:t>Ieejas datu pievienošana transformāciju projektam</w:t>
      </w:r>
      <w:bookmarkEnd w:id="30"/>
    </w:p>
    <w:p w14:paraId="116F7773" w14:textId="25FA04D1" w:rsidR="00B07873" w:rsidRPr="00BF312F" w:rsidRDefault="00B07873" w:rsidP="00B07873">
      <w:r w:rsidRPr="00BF312F">
        <w:t>Jebkuram Transformāciju projektam var pievienot dažād</w:t>
      </w:r>
      <w:r w:rsidR="00082021">
        <w:t>a</w:t>
      </w:r>
      <w:r w:rsidRPr="00BF312F">
        <w:t xml:space="preserve"> veid</w:t>
      </w:r>
      <w:r w:rsidR="00082021">
        <w:t>a</w:t>
      </w:r>
      <w:r w:rsidRPr="00BF312F">
        <w:t xml:space="preserve"> ieejas datus. Tas darāms Transformācijas </w:t>
      </w:r>
      <w:proofErr w:type="spellStart"/>
      <w:r w:rsidRPr="00BF312F">
        <w:t>Design</w:t>
      </w:r>
      <w:proofErr w:type="spellEnd"/>
      <w:r w:rsidRPr="00BF312F">
        <w:t xml:space="preserve"> logā:</w:t>
      </w:r>
    </w:p>
    <w:p w14:paraId="7C464171" w14:textId="77777777" w:rsidR="00B07873" w:rsidRPr="00BF312F" w:rsidRDefault="00B07873" w:rsidP="00B07873">
      <w:pPr>
        <w:keepNext/>
        <w:jc w:val="center"/>
      </w:pPr>
      <w:r w:rsidRPr="00BF312F">
        <w:rPr>
          <w:noProof/>
        </w:rPr>
        <w:drawing>
          <wp:inline distT="0" distB="0" distL="0" distR="0" wp14:anchorId="76F690B7" wp14:editId="6C1AA767">
            <wp:extent cx="5274310" cy="2548255"/>
            <wp:effectExtent l="0" t="0" r="254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548255"/>
                    </a:xfrm>
                    <a:prstGeom prst="rect">
                      <a:avLst/>
                    </a:prstGeom>
                  </pic:spPr>
                </pic:pic>
              </a:graphicData>
            </a:graphic>
          </wp:inline>
        </w:drawing>
      </w:r>
    </w:p>
    <w:p w14:paraId="2E49794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43</w:t>
      </w:r>
      <w:r w:rsidR="00DB7776" w:rsidRPr="00BF312F">
        <w:rPr>
          <w:rFonts w:ascii="Times New Roman" w:hAnsi="Times New Roman" w:cs="Times New Roman"/>
          <w:noProof/>
        </w:rPr>
        <w:fldChar w:fldCharType="end"/>
      </w:r>
      <w:r w:rsidRPr="00BF312F">
        <w:rPr>
          <w:rFonts w:ascii="Times New Roman" w:hAnsi="Times New Roman" w:cs="Times New Roman"/>
        </w:rPr>
        <w:t>:Ieejas datu pievienošana</w:t>
      </w:r>
    </w:p>
    <w:p w14:paraId="53BDBC1B"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Excel datnes pievienošana</w:t>
      </w:r>
    </w:p>
    <w:p w14:paraId="30E63D90" w14:textId="77777777"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Input</w:t>
      </w:r>
      <w:proofErr w:type="spellEnd"/>
      <w:r w:rsidRPr="00BF312F">
        <w:t xml:space="preserve">” jāatrod “Microsoft Excel </w:t>
      </w:r>
      <w:proofErr w:type="spellStart"/>
      <w:r w:rsidRPr="00BF312F">
        <w:t>Input</w:t>
      </w:r>
      <w:proofErr w:type="spellEnd"/>
      <w:r w:rsidRPr="00BF312F">
        <w:t>” un jāpārvelk uz transformācijas logu:</w:t>
      </w:r>
    </w:p>
    <w:p w14:paraId="0BD48A6B" w14:textId="77777777" w:rsidR="00B07873" w:rsidRPr="00BF312F" w:rsidRDefault="00B07873" w:rsidP="00B07873">
      <w:pPr>
        <w:keepNext/>
        <w:jc w:val="center"/>
      </w:pPr>
      <w:r w:rsidRPr="00BF312F">
        <w:rPr>
          <w:noProof/>
        </w:rPr>
        <w:drawing>
          <wp:inline distT="0" distB="0" distL="0" distR="0" wp14:anchorId="5594FC0C" wp14:editId="4F964C46">
            <wp:extent cx="5274310" cy="2548255"/>
            <wp:effectExtent l="0" t="0" r="254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548255"/>
                    </a:xfrm>
                    <a:prstGeom prst="rect">
                      <a:avLst/>
                    </a:prstGeom>
                  </pic:spPr>
                </pic:pic>
              </a:graphicData>
            </a:graphic>
          </wp:inline>
        </w:drawing>
      </w:r>
    </w:p>
    <w:p w14:paraId="73CEDAD3"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44</w:t>
      </w:r>
      <w:r w:rsidR="00DB7776" w:rsidRPr="00BF312F">
        <w:rPr>
          <w:rFonts w:ascii="Times New Roman" w:hAnsi="Times New Roman" w:cs="Times New Roman"/>
          <w:noProof/>
        </w:rPr>
        <w:fldChar w:fldCharType="end"/>
      </w:r>
      <w:r w:rsidRPr="00BF312F">
        <w:rPr>
          <w:rFonts w:ascii="Times New Roman" w:hAnsi="Times New Roman" w:cs="Times New Roman"/>
        </w:rPr>
        <w:t>:Excel pievienošana transformāciju projektam</w:t>
      </w:r>
    </w:p>
    <w:p w14:paraId="61ADB415"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Excel ieejas datu konfigurēšana</w:t>
      </w:r>
    </w:p>
    <w:p w14:paraId="5FE264F7" w14:textId="77777777" w:rsidR="00B07873" w:rsidRPr="00BF312F" w:rsidRDefault="00B07873" w:rsidP="00B07873">
      <w:r w:rsidRPr="00BF312F">
        <w:t>Piemērā tiks veikta šādas Excel datnes konfigurēšana:</w:t>
      </w:r>
    </w:p>
    <w:p w14:paraId="0B4841AF" w14:textId="77777777" w:rsidR="00B07873" w:rsidRPr="00BF312F" w:rsidRDefault="00B07873" w:rsidP="00B07873">
      <w:pPr>
        <w:keepNext/>
        <w:jc w:val="center"/>
      </w:pPr>
      <w:r w:rsidRPr="00BF312F">
        <w:rPr>
          <w:noProof/>
        </w:rPr>
        <w:drawing>
          <wp:inline distT="0" distB="0" distL="0" distR="0" wp14:anchorId="53F8F331" wp14:editId="10968FDF">
            <wp:extent cx="3566160" cy="1645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6160" cy="1645920"/>
                    </a:xfrm>
                    <a:prstGeom prst="rect">
                      <a:avLst/>
                    </a:prstGeom>
                    <a:noFill/>
                    <a:ln>
                      <a:noFill/>
                    </a:ln>
                  </pic:spPr>
                </pic:pic>
              </a:graphicData>
            </a:graphic>
          </wp:inline>
        </w:drawing>
      </w:r>
    </w:p>
    <w:p w14:paraId="6E0C83E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45</w:t>
      </w:r>
      <w:r w:rsidR="00DB7776" w:rsidRPr="00BF312F">
        <w:rPr>
          <w:rFonts w:ascii="Times New Roman" w:hAnsi="Times New Roman" w:cs="Times New Roman"/>
          <w:noProof/>
        </w:rPr>
        <w:fldChar w:fldCharType="end"/>
      </w:r>
      <w:r w:rsidRPr="00BF312F">
        <w:rPr>
          <w:rFonts w:ascii="Times New Roman" w:hAnsi="Times New Roman" w:cs="Times New Roman"/>
        </w:rPr>
        <w:t>:Excel datnes piemērs</w:t>
      </w:r>
    </w:p>
    <w:p w14:paraId="712D30FF" w14:textId="2D2641B0" w:rsidR="00B07873" w:rsidRPr="00BF312F" w:rsidRDefault="00B07873" w:rsidP="00B07873">
      <w:r w:rsidRPr="00BF312F">
        <w:t>Lai rīks saprastu, kādi dati jāapstrādā</w:t>
      </w:r>
      <w:r w:rsidR="00082021">
        <w:t>,</w:t>
      </w:r>
      <w:r w:rsidRPr="00BF312F">
        <w:t xml:space="preserve"> nepieciešama Excel ieejas datu objekta konfigurēšana. Ar dubultklikšķi uzklikšķinot uz Excel ieejas datu objekta, t</w:t>
      </w:r>
      <w:r w:rsidR="00082021">
        <w:t>iek</w:t>
      </w:r>
      <w:r w:rsidRPr="00BF312F">
        <w:t xml:space="preserve"> parādīts konfigurācijas logs:</w:t>
      </w:r>
    </w:p>
    <w:p w14:paraId="6DBD9F0B" w14:textId="77777777" w:rsidR="00B07873" w:rsidRPr="00BF312F" w:rsidRDefault="00B07873" w:rsidP="00B07873">
      <w:pPr>
        <w:keepNext/>
        <w:jc w:val="center"/>
      </w:pPr>
      <w:r w:rsidRPr="00BF312F">
        <w:rPr>
          <w:noProof/>
        </w:rPr>
        <w:drawing>
          <wp:inline distT="0" distB="0" distL="0" distR="0" wp14:anchorId="7B1A1528" wp14:editId="32AA93BF">
            <wp:extent cx="5274310" cy="230060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300605"/>
                    </a:xfrm>
                    <a:prstGeom prst="rect">
                      <a:avLst/>
                    </a:prstGeom>
                  </pic:spPr>
                </pic:pic>
              </a:graphicData>
            </a:graphic>
          </wp:inline>
        </w:drawing>
      </w:r>
    </w:p>
    <w:p w14:paraId="1E8B654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46</w:t>
      </w:r>
      <w:r w:rsidR="00DB7776" w:rsidRPr="00BF312F">
        <w:rPr>
          <w:rFonts w:ascii="Times New Roman" w:hAnsi="Times New Roman" w:cs="Times New Roman"/>
          <w:noProof/>
        </w:rPr>
        <w:fldChar w:fldCharType="end"/>
      </w:r>
      <w:r w:rsidRPr="00BF312F">
        <w:rPr>
          <w:rFonts w:ascii="Times New Roman" w:hAnsi="Times New Roman" w:cs="Times New Roman"/>
        </w:rPr>
        <w:t>:Excel ieejas datu konfigurēšana</w:t>
      </w:r>
    </w:p>
    <w:p w14:paraId="64BA21FF" w14:textId="2AF1DDD8" w:rsidR="00B07873" w:rsidRPr="00BF312F" w:rsidRDefault="00B07873" w:rsidP="00B07873">
      <w:r w:rsidRPr="00BF312F">
        <w:t xml:space="preserve">Konfigurācijas logā sākotnēji nepieciešams pievienot Excel datnes vai mapi, kur atrodas apstrādājamās datnes. Datņu pievienošana notiek ar pogu “Browse”, ko nospiežot atveras operētājsistēmas datņu meklētājs. Pēc nepieciešamās datnes vai mapes atrašanas, Konfigurācijas logā </w:t>
      </w:r>
      <w:r w:rsidR="00082021">
        <w:t>nospiež pogu</w:t>
      </w:r>
      <w:r w:rsidRPr="00BF312F">
        <w:t xml:space="preserve"> “</w:t>
      </w:r>
      <w:proofErr w:type="spellStart"/>
      <w:r w:rsidRPr="00BF312F">
        <w:t>Add</w:t>
      </w:r>
      <w:proofErr w:type="spellEnd"/>
      <w:r w:rsidRPr="00BF312F">
        <w:t xml:space="preserve">”. Izvēlētās datnes </w:t>
      </w:r>
      <w:r w:rsidR="00082021">
        <w:t>redzamas</w:t>
      </w:r>
      <w:r w:rsidRPr="00BF312F">
        <w:t xml:space="preserve"> konfigurācijas logā sadaļā “</w:t>
      </w:r>
      <w:proofErr w:type="spellStart"/>
      <w:r w:rsidRPr="00BF312F">
        <w:t>Selected</w:t>
      </w:r>
      <w:proofErr w:type="spellEnd"/>
      <w:r w:rsidRPr="00BF312F">
        <w:t xml:space="preserve"> </w:t>
      </w:r>
      <w:proofErr w:type="spellStart"/>
      <w:r w:rsidRPr="00BF312F">
        <w:t>files</w:t>
      </w:r>
      <w:proofErr w:type="spellEnd"/>
      <w:r w:rsidRPr="00BF312F">
        <w:t>”:</w:t>
      </w:r>
    </w:p>
    <w:p w14:paraId="53B72A79" w14:textId="77777777" w:rsidR="00B07873" w:rsidRPr="00BF312F" w:rsidRDefault="00B07873" w:rsidP="00B07873">
      <w:pPr>
        <w:keepNext/>
        <w:jc w:val="center"/>
      </w:pPr>
      <w:r w:rsidRPr="00BF312F">
        <w:rPr>
          <w:noProof/>
        </w:rPr>
        <w:drawing>
          <wp:inline distT="0" distB="0" distL="0" distR="0" wp14:anchorId="54F2D5BC" wp14:editId="02FE74DA">
            <wp:extent cx="5274310" cy="307467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074670"/>
                    </a:xfrm>
                    <a:prstGeom prst="rect">
                      <a:avLst/>
                    </a:prstGeom>
                  </pic:spPr>
                </pic:pic>
              </a:graphicData>
            </a:graphic>
          </wp:inline>
        </w:drawing>
      </w:r>
    </w:p>
    <w:p w14:paraId="34E540F2"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47</w:t>
      </w:r>
      <w:r w:rsidR="00DB7776" w:rsidRPr="00BF312F">
        <w:rPr>
          <w:rFonts w:ascii="Times New Roman" w:hAnsi="Times New Roman" w:cs="Times New Roman"/>
          <w:noProof/>
        </w:rPr>
        <w:fldChar w:fldCharType="end"/>
      </w:r>
      <w:r w:rsidRPr="00BF312F">
        <w:rPr>
          <w:rFonts w:ascii="Times New Roman" w:hAnsi="Times New Roman" w:cs="Times New Roman"/>
        </w:rPr>
        <w:t>: Konfigurācijas logs - izvēlētas datnes</w:t>
      </w:r>
    </w:p>
    <w:p w14:paraId="59F94759" w14:textId="76A15E09" w:rsidR="00B07873" w:rsidRPr="00BF312F" w:rsidRDefault="00B07873" w:rsidP="00B07873">
      <w:r w:rsidRPr="00BF312F">
        <w:t>Pēc datņu izvēles “</w:t>
      </w:r>
      <w:proofErr w:type="spellStart"/>
      <w:r w:rsidRPr="00BF312F">
        <w:t>Tab</w:t>
      </w:r>
      <w:proofErr w:type="spellEnd"/>
      <w:r w:rsidRPr="00BF312F">
        <w:t xml:space="preserve">” izvēlnē </w:t>
      </w:r>
      <w:r w:rsidR="00082021">
        <w:t>uzklikšķina</w:t>
      </w:r>
      <w:r w:rsidRPr="00BF312F">
        <w:t xml:space="preserve"> uz “</w:t>
      </w:r>
      <w:proofErr w:type="spellStart"/>
      <w:r w:rsidRPr="00BF312F">
        <w:t>Sheets</w:t>
      </w:r>
      <w:proofErr w:type="spellEnd"/>
      <w:r w:rsidRPr="00BF312F">
        <w:t>”, kur nospiež pog</w:t>
      </w:r>
      <w:r w:rsidR="00082021">
        <w:t>u</w:t>
      </w:r>
      <w:r w:rsidRPr="00BF312F">
        <w:t xml:space="preserve"> “</w:t>
      </w:r>
      <w:proofErr w:type="spellStart"/>
      <w:r w:rsidRPr="00BF312F">
        <w:t>Get</w:t>
      </w:r>
      <w:proofErr w:type="spellEnd"/>
      <w:r w:rsidRPr="00BF312F">
        <w:t xml:space="preserve"> </w:t>
      </w:r>
      <w:proofErr w:type="spellStart"/>
      <w:r w:rsidRPr="00BF312F">
        <w:t>sheetname</w:t>
      </w:r>
      <w:proofErr w:type="spellEnd"/>
      <w:r w:rsidRPr="00BF312F">
        <w:t>(s)”:</w:t>
      </w:r>
    </w:p>
    <w:p w14:paraId="4B330D74" w14:textId="77777777" w:rsidR="00B07873" w:rsidRPr="00BF312F" w:rsidRDefault="00B07873" w:rsidP="00B07873">
      <w:pPr>
        <w:keepNext/>
        <w:jc w:val="center"/>
      </w:pPr>
      <w:r w:rsidRPr="00BF312F">
        <w:rPr>
          <w:noProof/>
        </w:rPr>
        <w:drawing>
          <wp:inline distT="0" distB="0" distL="0" distR="0" wp14:anchorId="76D583B8" wp14:editId="782B1058">
            <wp:extent cx="5274310" cy="307467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3074670"/>
                    </a:xfrm>
                    <a:prstGeom prst="rect">
                      <a:avLst/>
                    </a:prstGeom>
                  </pic:spPr>
                </pic:pic>
              </a:graphicData>
            </a:graphic>
          </wp:inline>
        </w:drawing>
      </w:r>
    </w:p>
    <w:p w14:paraId="0097F91B"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48</w:t>
      </w:r>
      <w:r w:rsidR="00DB7776" w:rsidRPr="00BF312F">
        <w:rPr>
          <w:rFonts w:ascii="Times New Roman" w:hAnsi="Times New Roman" w:cs="Times New Roman"/>
          <w:noProof/>
        </w:rPr>
        <w:fldChar w:fldCharType="end"/>
      </w:r>
      <w:r w:rsidRPr="00BF312F">
        <w:rPr>
          <w:rFonts w:ascii="Times New Roman" w:hAnsi="Times New Roman" w:cs="Times New Roman"/>
        </w:rPr>
        <w:t>: Izklājlapas izvēle</w:t>
      </w:r>
    </w:p>
    <w:p w14:paraId="613C2BBE" w14:textId="52B9078F" w:rsidR="00B07873" w:rsidRPr="00BF312F" w:rsidRDefault="00B07873" w:rsidP="00B07873">
      <w:r w:rsidRPr="00BF312F">
        <w:t xml:space="preserve">Iznirstošajā logā </w:t>
      </w:r>
      <w:r w:rsidR="00FF4B28" w:rsidRPr="00BF312F">
        <w:t xml:space="preserve">no saraksta </w:t>
      </w:r>
      <w:r w:rsidR="00FF4B28">
        <w:t>izvēlas</w:t>
      </w:r>
      <w:r w:rsidRPr="00BF312F">
        <w:t xml:space="preserve"> pieejamās izklājlapas:</w:t>
      </w:r>
    </w:p>
    <w:p w14:paraId="5C66F4EF" w14:textId="77777777" w:rsidR="00B07873" w:rsidRPr="00BF312F" w:rsidRDefault="00B07873" w:rsidP="00B07873">
      <w:pPr>
        <w:keepNext/>
        <w:jc w:val="center"/>
      </w:pPr>
      <w:r w:rsidRPr="00BF312F">
        <w:rPr>
          <w:noProof/>
        </w:rPr>
        <w:drawing>
          <wp:inline distT="0" distB="0" distL="0" distR="0" wp14:anchorId="271F0378" wp14:editId="6BD4E40A">
            <wp:extent cx="2136140" cy="2574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6140" cy="2574925"/>
                    </a:xfrm>
                    <a:prstGeom prst="rect">
                      <a:avLst/>
                    </a:prstGeom>
                    <a:noFill/>
                    <a:ln>
                      <a:noFill/>
                    </a:ln>
                  </pic:spPr>
                </pic:pic>
              </a:graphicData>
            </a:graphic>
          </wp:inline>
        </w:drawing>
      </w:r>
    </w:p>
    <w:p w14:paraId="74CF631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49</w:t>
      </w:r>
      <w:r w:rsidR="00DB7776" w:rsidRPr="00BF312F">
        <w:rPr>
          <w:rFonts w:ascii="Times New Roman" w:hAnsi="Times New Roman" w:cs="Times New Roman"/>
          <w:noProof/>
        </w:rPr>
        <w:fldChar w:fldCharType="end"/>
      </w:r>
      <w:r w:rsidRPr="00BF312F">
        <w:rPr>
          <w:rFonts w:ascii="Times New Roman" w:hAnsi="Times New Roman" w:cs="Times New Roman"/>
        </w:rPr>
        <w:t>:Izklājlapu izvēle</w:t>
      </w:r>
    </w:p>
    <w:p w14:paraId="531A5E1F" w14:textId="6E90FBAF" w:rsidR="00B07873" w:rsidRPr="00BF312F" w:rsidRDefault="00B07873" w:rsidP="00B07873">
      <w:r w:rsidRPr="00BF312F">
        <w:t>Ar bultām pārnes nepieciešamās lapas no “</w:t>
      </w:r>
      <w:proofErr w:type="spellStart"/>
      <w:r w:rsidRPr="00BF312F">
        <w:t>Available</w:t>
      </w:r>
      <w:proofErr w:type="spellEnd"/>
      <w:r w:rsidRPr="00BF312F">
        <w:t xml:space="preserve"> </w:t>
      </w:r>
      <w:proofErr w:type="spellStart"/>
      <w:r w:rsidRPr="00BF312F">
        <w:t>item</w:t>
      </w:r>
      <w:r w:rsidR="00E94D17">
        <w:t>s</w:t>
      </w:r>
      <w:proofErr w:type="spellEnd"/>
      <w:r w:rsidR="00E94D17">
        <w:t>” saraksta uz “</w:t>
      </w:r>
      <w:proofErr w:type="spellStart"/>
      <w:r w:rsidR="00E94D17">
        <w:t>Your</w:t>
      </w:r>
      <w:proofErr w:type="spellEnd"/>
      <w:r w:rsidR="00E94D17">
        <w:t xml:space="preserve"> </w:t>
      </w:r>
      <w:proofErr w:type="spellStart"/>
      <w:r w:rsidR="00E94D17">
        <w:t>selection</w:t>
      </w:r>
      <w:proofErr w:type="spellEnd"/>
      <w:r w:rsidR="00E94D17">
        <w:t>”, pēc tam apstiprinot ar pogu</w:t>
      </w:r>
      <w:r w:rsidRPr="00BF312F">
        <w:t xml:space="preserve"> </w:t>
      </w:r>
      <w:r w:rsidR="00E94D17">
        <w:t>“</w:t>
      </w:r>
      <w:r w:rsidRPr="00BF312F">
        <w:t>Ok</w:t>
      </w:r>
      <w:r w:rsidR="00E94D17">
        <w:t>”</w:t>
      </w:r>
      <w:r w:rsidRPr="00BF312F">
        <w:t>.</w:t>
      </w:r>
    </w:p>
    <w:p w14:paraId="3599BE94" w14:textId="610EC940" w:rsidR="00B07873" w:rsidRPr="00BF312F" w:rsidRDefault="00B07873" w:rsidP="00B07873">
      <w:r w:rsidRPr="00BF312F">
        <w:t>Tālāk “</w:t>
      </w:r>
      <w:proofErr w:type="spellStart"/>
      <w:r w:rsidRPr="00BF312F">
        <w:t>Tab</w:t>
      </w:r>
      <w:proofErr w:type="spellEnd"/>
      <w:r w:rsidRPr="00BF312F">
        <w:t xml:space="preserve">” izvēlnē </w:t>
      </w:r>
      <w:r w:rsidR="00E94D17">
        <w:t>uzklikšķina</w:t>
      </w:r>
      <w:r w:rsidRPr="00BF312F">
        <w:t xml:space="preserve"> uz “</w:t>
      </w:r>
      <w:proofErr w:type="spellStart"/>
      <w:r w:rsidRPr="00BF312F">
        <w:t>Fields</w:t>
      </w:r>
      <w:proofErr w:type="spellEnd"/>
      <w:r w:rsidRPr="00BF312F">
        <w:t xml:space="preserve">”, kur </w:t>
      </w:r>
      <w:r w:rsidR="00E94D17">
        <w:t>nospiež pogu</w:t>
      </w:r>
      <w:r w:rsidRPr="00BF312F">
        <w:t xml:space="preserve"> “</w:t>
      </w:r>
      <w:proofErr w:type="spellStart"/>
      <w:r w:rsidRPr="00BF312F">
        <w:t>Get</w:t>
      </w:r>
      <w:proofErr w:type="spellEnd"/>
      <w:r w:rsidRPr="00BF312F">
        <w:t xml:space="preserve"> </w:t>
      </w:r>
      <w:proofErr w:type="spellStart"/>
      <w:r w:rsidRPr="00BF312F">
        <w:t>fields</w:t>
      </w:r>
      <w:proofErr w:type="spellEnd"/>
      <w:r w:rsidRPr="00BF312F">
        <w:t xml:space="preserve"> </w:t>
      </w:r>
      <w:proofErr w:type="spellStart"/>
      <w:r w:rsidRPr="00BF312F">
        <w:t>from</w:t>
      </w:r>
      <w:proofErr w:type="spellEnd"/>
      <w:r w:rsidRPr="00BF312F">
        <w:t xml:space="preserve"> </w:t>
      </w:r>
      <w:proofErr w:type="spellStart"/>
      <w:r w:rsidRPr="00BF312F">
        <w:t>header</w:t>
      </w:r>
      <w:proofErr w:type="spellEnd"/>
      <w:r w:rsidRPr="00BF312F">
        <w:t xml:space="preserve"> </w:t>
      </w:r>
      <w:proofErr w:type="spellStart"/>
      <w:r w:rsidRPr="00BF312F">
        <w:t>row</w:t>
      </w:r>
      <w:proofErr w:type="spellEnd"/>
      <w:r w:rsidRPr="00BF312F">
        <w:t>…”, lai lauki no Excel datnes tiktu ielasīti rīkā apstrādei:</w:t>
      </w:r>
    </w:p>
    <w:p w14:paraId="6630FC25" w14:textId="77777777" w:rsidR="00B07873" w:rsidRPr="00BF312F" w:rsidRDefault="00B07873" w:rsidP="00B07873">
      <w:pPr>
        <w:keepNext/>
        <w:jc w:val="center"/>
      </w:pPr>
      <w:r w:rsidRPr="00BF312F">
        <w:rPr>
          <w:noProof/>
        </w:rPr>
        <w:drawing>
          <wp:inline distT="0" distB="0" distL="0" distR="0" wp14:anchorId="613D3E7B" wp14:editId="0592CF6D">
            <wp:extent cx="5274310" cy="307467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074670"/>
                    </a:xfrm>
                    <a:prstGeom prst="rect">
                      <a:avLst/>
                    </a:prstGeom>
                  </pic:spPr>
                </pic:pic>
              </a:graphicData>
            </a:graphic>
          </wp:inline>
        </w:drawing>
      </w:r>
    </w:p>
    <w:p w14:paraId="0046031E"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50</w:t>
      </w:r>
      <w:r w:rsidR="00DB7776" w:rsidRPr="00BF312F">
        <w:rPr>
          <w:rFonts w:ascii="Times New Roman" w:hAnsi="Times New Roman" w:cs="Times New Roman"/>
          <w:noProof/>
        </w:rPr>
        <w:fldChar w:fldCharType="end"/>
      </w:r>
      <w:r w:rsidRPr="00BF312F">
        <w:rPr>
          <w:rFonts w:ascii="Times New Roman" w:hAnsi="Times New Roman" w:cs="Times New Roman"/>
        </w:rPr>
        <w:t>: Datu lauku izvēle</w:t>
      </w:r>
    </w:p>
    <w:p w14:paraId="18F24A0D" w14:textId="11530211" w:rsidR="00B07873" w:rsidRPr="00BF312F" w:rsidRDefault="00B07873" w:rsidP="00B07873">
      <w:r w:rsidRPr="00BF312F">
        <w:t>Pēc lauku ielasīšanas rīkā jāsakonfigurē Datu tipi (</w:t>
      </w:r>
      <w:proofErr w:type="spellStart"/>
      <w:r w:rsidRPr="00BF312F">
        <w:t>Type</w:t>
      </w:r>
      <w:proofErr w:type="spellEnd"/>
      <w:r w:rsidRPr="00BF312F">
        <w:t xml:space="preserve">) un citi nepieciešamie parametri. Kad konfigurēšana pabeigta, </w:t>
      </w:r>
      <w:r w:rsidR="004E2574">
        <w:t>nospiež pogu</w:t>
      </w:r>
      <w:r w:rsidRPr="00BF312F">
        <w:t xml:space="preserve"> “Ok”. Excel datnes pievienošana transformāciju projektam </w:t>
      </w:r>
      <w:r w:rsidR="004E2574">
        <w:t xml:space="preserve">līdz </w:t>
      </w:r>
      <w:r w:rsidRPr="00BF312F">
        <w:t>ar to ir pabeigta.</w:t>
      </w:r>
    </w:p>
    <w:p w14:paraId="220F9863"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MySql tabulas pievienošana</w:t>
      </w:r>
    </w:p>
    <w:p w14:paraId="4B55D0A2" w14:textId="77777777"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Input</w:t>
      </w:r>
      <w:proofErr w:type="spellEnd"/>
      <w:r w:rsidRPr="00BF312F">
        <w:t>” jāatrod “</w:t>
      </w:r>
      <w:proofErr w:type="spellStart"/>
      <w:r w:rsidRPr="00BF312F">
        <w:t>Table</w:t>
      </w:r>
      <w:proofErr w:type="spellEnd"/>
      <w:r w:rsidRPr="00BF312F">
        <w:t xml:space="preserve"> </w:t>
      </w:r>
      <w:proofErr w:type="spellStart"/>
      <w:r w:rsidRPr="00BF312F">
        <w:t>Input</w:t>
      </w:r>
      <w:proofErr w:type="spellEnd"/>
      <w:r w:rsidRPr="00BF312F">
        <w:t>” un jāpārvelk uz transformācijas logu:</w:t>
      </w:r>
    </w:p>
    <w:p w14:paraId="3631AB85" w14:textId="77777777" w:rsidR="00B07873" w:rsidRPr="00BF312F" w:rsidRDefault="00B07873" w:rsidP="00B07873">
      <w:pPr>
        <w:keepNext/>
        <w:jc w:val="center"/>
      </w:pPr>
      <w:r w:rsidRPr="00BF312F">
        <w:rPr>
          <w:noProof/>
        </w:rPr>
        <w:drawing>
          <wp:inline distT="0" distB="0" distL="0" distR="0" wp14:anchorId="6C2C3ACC" wp14:editId="77D898C5">
            <wp:extent cx="5274310" cy="2567940"/>
            <wp:effectExtent l="0" t="0" r="254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2567940"/>
                    </a:xfrm>
                    <a:prstGeom prst="rect">
                      <a:avLst/>
                    </a:prstGeom>
                    <a:noFill/>
                    <a:ln>
                      <a:noFill/>
                    </a:ln>
                  </pic:spPr>
                </pic:pic>
              </a:graphicData>
            </a:graphic>
          </wp:inline>
        </w:drawing>
      </w:r>
    </w:p>
    <w:p w14:paraId="2A8DF0E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51</w:t>
      </w:r>
      <w:r w:rsidR="00DB7776" w:rsidRPr="00BF312F">
        <w:rPr>
          <w:rFonts w:ascii="Times New Roman" w:hAnsi="Times New Roman" w:cs="Times New Roman"/>
          <w:noProof/>
        </w:rPr>
        <w:fldChar w:fldCharType="end"/>
      </w:r>
      <w:r w:rsidRPr="00BF312F">
        <w:rPr>
          <w:rFonts w:ascii="Times New Roman" w:hAnsi="Times New Roman" w:cs="Times New Roman"/>
        </w:rPr>
        <w:t>:MySql tabulas pievienošana transformāciju projektam</w:t>
      </w:r>
    </w:p>
    <w:p w14:paraId="225F6A65"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MySql tabulas ieejas datu konfigurēšana</w:t>
      </w:r>
    </w:p>
    <w:p w14:paraId="41815911" w14:textId="77777777" w:rsidR="00B07873" w:rsidRPr="00BF312F" w:rsidRDefault="00B07873" w:rsidP="00B07873">
      <w:r w:rsidRPr="00BF312F">
        <w:t xml:space="preserve">Piemērā tiks veikta šādas </w:t>
      </w:r>
      <w:proofErr w:type="spellStart"/>
      <w:r w:rsidRPr="00BF312F">
        <w:t>MySql</w:t>
      </w:r>
      <w:proofErr w:type="spellEnd"/>
      <w:r w:rsidRPr="00BF312F">
        <w:t xml:space="preserve"> tabulas konfigurēšana:</w:t>
      </w:r>
    </w:p>
    <w:p w14:paraId="1A42B9BE" w14:textId="77777777" w:rsidR="00B07873" w:rsidRPr="00BF312F" w:rsidRDefault="00B07873" w:rsidP="00B07873">
      <w:pPr>
        <w:keepNext/>
        <w:jc w:val="center"/>
      </w:pPr>
      <w:r w:rsidRPr="00BF312F">
        <w:rPr>
          <w:noProof/>
        </w:rPr>
        <w:drawing>
          <wp:inline distT="0" distB="0" distL="0" distR="0" wp14:anchorId="4B69B6BA" wp14:editId="3193CC79">
            <wp:extent cx="5113020" cy="17043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3020" cy="1704340"/>
                    </a:xfrm>
                    <a:prstGeom prst="rect">
                      <a:avLst/>
                    </a:prstGeom>
                    <a:noFill/>
                    <a:ln>
                      <a:noFill/>
                    </a:ln>
                  </pic:spPr>
                </pic:pic>
              </a:graphicData>
            </a:graphic>
          </wp:inline>
        </w:drawing>
      </w:r>
    </w:p>
    <w:p w14:paraId="0CDC7C5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52</w:t>
      </w:r>
      <w:r w:rsidR="00DB7776" w:rsidRPr="00BF312F">
        <w:rPr>
          <w:rFonts w:ascii="Times New Roman" w:hAnsi="Times New Roman" w:cs="Times New Roman"/>
          <w:noProof/>
        </w:rPr>
        <w:fldChar w:fldCharType="end"/>
      </w:r>
      <w:r w:rsidRPr="00BF312F">
        <w:rPr>
          <w:rFonts w:ascii="Times New Roman" w:hAnsi="Times New Roman" w:cs="Times New Roman"/>
        </w:rPr>
        <w:t>:MySQL tabulas piemērs</w:t>
      </w:r>
    </w:p>
    <w:p w14:paraId="019A4EE1" w14:textId="1AE5DEA1" w:rsidR="00B07873" w:rsidRPr="00BF312F" w:rsidRDefault="00B07873" w:rsidP="00B07873">
      <w:r w:rsidRPr="00BF312F">
        <w:t>Lai rīks saprastu, kādi dati jāapstrādā</w:t>
      </w:r>
      <w:r w:rsidR="00EA22D3">
        <w:t>,</w:t>
      </w:r>
      <w:r w:rsidRPr="00BF312F">
        <w:t xml:space="preserve"> nepieciešama Tabulas ieejas datu objekta konfigurēšana. Ar dubultklikšķi uzklikšķinot uz Tabulas ieejas datu objekta, tiks parādīts konfigurācijas logs (piemērā jau ar aizpildītām vērtībām):</w:t>
      </w:r>
    </w:p>
    <w:p w14:paraId="17D0AF3C" w14:textId="77777777" w:rsidR="00B07873" w:rsidRPr="00BF312F" w:rsidRDefault="00B07873" w:rsidP="00B07873">
      <w:pPr>
        <w:keepNext/>
        <w:jc w:val="center"/>
      </w:pPr>
      <w:r w:rsidRPr="00BF312F">
        <w:rPr>
          <w:noProof/>
        </w:rPr>
        <w:drawing>
          <wp:inline distT="0" distB="0" distL="0" distR="0" wp14:anchorId="0E17FBB4" wp14:editId="491FCF47">
            <wp:extent cx="5191125" cy="43148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91125" cy="4314825"/>
                    </a:xfrm>
                    <a:prstGeom prst="rect">
                      <a:avLst/>
                    </a:prstGeom>
                  </pic:spPr>
                </pic:pic>
              </a:graphicData>
            </a:graphic>
          </wp:inline>
        </w:drawing>
      </w:r>
    </w:p>
    <w:p w14:paraId="3BDF4BB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53</w:t>
      </w:r>
      <w:r w:rsidR="00DB7776" w:rsidRPr="00BF312F">
        <w:rPr>
          <w:rFonts w:ascii="Times New Roman" w:hAnsi="Times New Roman" w:cs="Times New Roman"/>
          <w:noProof/>
        </w:rPr>
        <w:fldChar w:fldCharType="end"/>
      </w:r>
      <w:r w:rsidRPr="00BF312F">
        <w:rPr>
          <w:rFonts w:ascii="Times New Roman" w:hAnsi="Times New Roman" w:cs="Times New Roman"/>
        </w:rPr>
        <w:t>:Tabulas konfigurācijas logs</w:t>
      </w:r>
    </w:p>
    <w:p w14:paraId="0067A1CE" w14:textId="3BA5BC35" w:rsidR="00B07873" w:rsidRPr="00BF312F" w:rsidRDefault="00B07873" w:rsidP="00B07873">
      <w:r w:rsidRPr="00BF312F">
        <w:t>Primāri nepieciešams aizpildīt “</w:t>
      </w:r>
      <w:proofErr w:type="spellStart"/>
      <w:r w:rsidRPr="00BF312F">
        <w:t>Connection</w:t>
      </w:r>
      <w:proofErr w:type="spellEnd"/>
      <w:r w:rsidRPr="00BF312F">
        <w:t xml:space="preserve">” lauku ar pieslēgumu, kas tika izveidots nodaļā </w:t>
      </w:r>
      <w:r w:rsidRPr="00BF312F">
        <w:fldChar w:fldCharType="begin"/>
      </w:r>
      <w:r w:rsidRPr="00BF312F">
        <w:instrText xml:space="preserve"> REF _Ref16233411 \r \h </w:instrText>
      </w:r>
      <w:r w:rsidR="00BF312F">
        <w:instrText xml:space="preserve"> \* MERGEFORMAT </w:instrText>
      </w:r>
      <w:r w:rsidRPr="00BF312F">
        <w:fldChar w:fldCharType="separate"/>
      </w:r>
      <w:r w:rsidR="00745902">
        <w:t>4.4.2</w:t>
      </w:r>
      <w:r w:rsidRPr="00BF312F">
        <w:fldChar w:fldCharType="end"/>
      </w:r>
      <w:r w:rsidRPr="00BF312F">
        <w:t xml:space="preserve"> </w:t>
      </w:r>
      <w:r w:rsidRPr="00BF312F">
        <w:fldChar w:fldCharType="begin"/>
      </w:r>
      <w:r w:rsidRPr="00BF312F">
        <w:instrText xml:space="preserve"> REF _Ref16233411 \h </w:instrText>
      </w:r>
      <w:r w:rsidR="00BF312F">
        <w:instrText xml:space="preserve"> \* MERGEFORMAT </w:instrText>
      </w:r>
      <w:r w:rsidRPr="00BF312F">
        <w:fldChar w:fldCharType="separate"/>
      </w:r>
      <w:proofErr w:type="spellStart"/>
      <w:r w:rsidR="00745902" w:rsidRPr="00BF312F">
        <w:t>MySql</w:t>
      </w:r>
      <w:proofErr w:type="spellEnd"/>
      <w:r w:rsidR="00745902" w:rsidRPr="00BF312F">
        <w:t xml:space="preserve"> datu bāzes pievienošana</w:t>
      </w:r>
      <w:r w:rsidRPr="00BF312F">
        <w:fldChar w:fldCharType="end"/>
      </w:r>
      <w:r w:rsidRPr="00BF312F">
        <w:t>. Tālāk konfigurācijas logā iespējam</w:t>
      </w:r>
      <w:r w:rsidR="00EA22D3">
        <w:t>s ierakstīt vaicājumu laukā SQL</w:t>
      </w:r>
      <w:r w:rsidRPr="00BF312F">
        <w:t xml:space="preserve"> vai arī</w:t>
      </w:r>
      <w:r w:rsidR="00EA22D3">
        <w:t>,</w:t>
      </w:r>
      <w:r w:rsidRPr="00BF312F">
        <w:t xml:space="preserve"> nospiežot pogu “</w:t>
      </w:r>
      <w:proofErr w:type="spellStart"/>
      <w:r w:rsidRPr="00BF312F">
        <w:t>Get</w:t>
      </w:r>
      <w:proofErr w:type="spellEnd"/>
      <w:r w:rsidRPr="00BF312F">
        <w:t xml:space="preserve"> SQL </w:t>
      </w:r>
      <w:proofErr w:type="spellStart"/>
      <w:r w:rsidRPr="00BF312F">
        <w:t>select</w:t>
      </w:r>
      <w:proofErr w:type="spellEnd"/>
      <w:r w:rsidRPr="00BF312F">
        <w:t xml:space="preserve"> </w:t>
      </w:r>
      <w:proofErr w:type="spellStart"/>
      <w:r w:rsidRPr="00BF312F">
        <w:t>statement</w:t>
      </w:r>
      <w:proofErr w:type="spellEnd"/>
      <w:r w:rsidRPr="00BF312F">
        <w:t>”</w:t>
      </w:r>
      <w:r w:rsidR="00EA22D3">
        <w:t>,</w:t>
      </w:r>
      <w:r w:rsidRPr="00BF312F">
        <w:t xml:space="preserve"> to uzģenerēt. Kad aizpildīta minimālā konfigurācija</w:t>
      </w:r>
      <w:r w:rsidR="00EA22D3">
        <w:t>,</w:t>
      </w:r>
      <w:r w:rsidRPr="00BF312F">
        <w:t xml:space="preserve"> ar pogu “</w:t>
      </w:r>
      <w:proofErr w:type="spellStart"/>
      <w:r w:rsidRPr="00BF312F">
        <w:t>Preview</w:t>
      </w:r>
      <w:proofErr w:type="spellEnd"/>
      <w:r w:rsidRPr="00BF312F">
        <w:t>” var pārbaudīt rezultātu. Veiksmīgas izpildes gadījumā jānospiež “OK”.</w:t>
      </w:r>
    </w:p>
    <w:p w14:paraId="22B70533"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JSON datnes pievienošana</w:t>
      </w:r>
    </w:p>
    <w:p w14:paraId="624F3331" w14:textId="3C48B452"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Input</w:t>
      </w:r>
      <w:proofErr w:type="spellEnd"/>
      <w:r w:rsidRPr="00BF312F">
        <w:t xml:space="preserve">” atrod “JSON </w:t>
      </w:r>
      <w:proofErr w:type="spellStart"/>
      <w:r w:rsidRPr="00BF312F">
        <w:t>Input</w:t>
      </w:r>
      <w:proofErr w:type="spellEnd"/>
      <w:r w:rsidRPr="00BF312F">
        <w:t>” un pārvelk uz transformācijas logu:</w:t>
      </w:r>
    </w:p>
    <w:p w14:paraId="136BD9D6" w14:textId="77777777" w:rsidR="00B07873" w:rsidRPr="00BF312F" w:rsidRDefault="00B07873" w:rsidP="00B07873">
      <w:pPr>
        <w:keepNext/>
        <w:jc w:val="center"/>
      </w:pPr>
      <w:r w:rsidRPr="00BF312F">
        <w:rPr>
          <w:noProof/>
        </w:rPr>
        <w:drawing>
          <wp:inline distT="0" distB="0" distL="0" distR="0" wp14:anchorId="645FBB0C" wp14:editId="4797968C">
            <wp:extent cx="5266690" cy="2772410"/>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6690" cy="2772410"/>
                    </a:xfrm>
                    <a:prstGeom prst="rect">
                      <a:avLst/>
                    </a:prstGeom>
                    <a:noFill/>
                    <a:ln>
                      <a:noFill/>
                    </a:ln>
                  </pic:spPr>
                </pic:pic>
              </a:graphicData>
            </a:graphic>
          </wp:inline>
        </w:drawing>
      </w:r>
    </w:p>
    <w:p w14:paraId="2B90A3F6"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54</w:t>
      </w:r>
      <w:r w:rsidR="00DB7776" w:rsidRPr="00BF312F">
        <w:rPr>
          <w:rFonts w:ascii="Times New Roman" w:hAnsi="Times New Roman" w:cs="Times New Roman"/>
          <w:noProof/>
        </w:rPr>
        <w:fldChar w:fldCharType="end"/>
      </w:r>
      <w:r w:rsidRPr="00BF312F">
        <w:rPr>
          <w:rFonts w:ascii="Times New Roman" w:hAnsi="Times New Roman" w:cs="Times New Roman"/>
        </w:rPr>
        <w:t>:JSON datnes pievienošana transformāciju projektam</w:t>
      </w:r>
    </w:p>
    <w:p w14:paraId="66EED734"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JSON datnes ieejas datu konfigurēšana</w:t>
      </w:r>
    </w:p>
    <w:p w14:paraId="73C2C0A0" w14:textId="77777777" w:rsidR="00B07873" w:rsidRPr="00BF312F" w:rsidRDefault="00B07873" w:rsidP="00B07873">
      <w:r w:rsidRPr="00BF312F">
        <w:t>Piemērā tiks veikta šādas JSON datnes konfigurēšana:</w:t>
      </w:r>
    </w:p>
    <w:p w14:paraId="1164B90F" w14:textId="77777777" w:rsidR="00B07873" w:rsidRPr="00BF312F" w:rsidRDefault="00B07873" w:rsidP="00B07873">
      <w:pPr>
        <w:keepNext/>
        <w:jc w:val="center"/>
      </w:pPr>
      <w:r w:rsidRPr="00BF312F">
        <w:rPr>
          <w:noProof/>
        </w:rPr>
        <w:drawing>
          <wp:inline distT="0" distB="0" distL="0" distR="0" wp14:anchorId="1D7754E0" wp14:editId="05FFCAF4">
            <wp:extent cx="2582545" cy="307213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82545" cy="3072130"/>
                    </a:xfrm>
                    <a:prstGeom prst="rect">
                      <a:avLst/>
                    </a:prstGeom>
                    <a:noFill/>
                    <a:ln>
                      <a:noFill/>
                    </a:ln>
                  </pic:spPr>
                </pic:pic>
              </a:graphicData>
            </a:graphic>
          </wp:inline>
        </w:drawing>
      </w:r>
    </w:p>
    <w:p w14:paraId="601C1C8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55</w:t>
      </w:r>
      <w:r w:rsidR="00DB7776" w:rsidRPr="00BF312F">
        <w:rPr>
          <w:rFonts w:ascii="Times New Roman" w:hAnsi="Times New Roman" w:cs="Times New Roman"/>
          <w:noProof/>
        </w:rPr>
        <w:fldChar w:fldCharType="end"/>
      </w:r>
      <w:r w:rsidRPr="00BF312F">
        <w:rPr>
          <w:rFonts w:ascii="Times New Roman" w:hAnsi="Times New Roman" w:cs="Times New Roman"/>
        </w:rPr>
        <w:t>:JSON datnes piemērs</w:t>
      </w:r>
    </w:p>
    <w:p w14:paraId="317F946E" w14:textId="51B9C1D8" w:rsidR="00B07873" w:rsidRPr="00BF312F" w:rsidRDefault="00B07873" w:rsidP="00B07873">
      <w:r w:rsidRPr="00BF312F">
        <w:t>Lai rīks saprastu, kādi dati jāapstrādā</w:t>
      </w:r>
      <w:r w:rsidR="00EA22D3">
        <w:t>,</w:t>
      </w:r>
      <w:r w:rsidRPr="00BF312F">
        <w:t xml:space="preserve"> nepieciešama JSON ieejas datu objekta konfigurēšana. Ar dubultklikšķi uzklikšķinot uz JSON ieejas datu objekta, </w:t>
      </w:r>
      <w:r w:rsidR="00EA22D3">
        <w:t>tiek attēlots</w:t>
      </w:r>
      <w:r w:rsidRPr="00BF312F">
        <w:t xml:space="preserve"> konfigurācijas logs:</w:t>
      </w:r>
    </w:p>
    <w:p w14:paraId="066DFF94" w14:textId="77777777" w:rsidR="00B07873" w:rsidRPr="00BF312F" w:rsidRDefault="00B07873" w:rsidP="00B07873">
      <w:pPr>
        <w:keepNext/>
        <w:jc w:val="center"/>
      </w:pPr>
      <w:r w:rsidRPr="00BF312F">
        <w:rPr>
          <w:noProof/>
        </w:rPr>
        <w:drawing>
          <wp:inline distT="0" distB="0" distL="0" distR="0" wp14:anchorId="4119A13F" wp14:editId="0F4BC6FB">
            <wp:extent cx="5274310" cy="2453640"/>
            <wp:effectExtent l="0" t="0" r="254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2453640"/>
                    </a:xfrm>
                    <a:prstGeom prst="rect">
                      <a:avLst/>
                    </a:prstGeom>
                  </pic:spPr>
                </pic:pic>
              </a:graphicData>
            </a:graphic>
          </wp:inline>
        </w:drawing>
      </w:r>
    </w:p>
    <w:p w14:paraId="44F28C6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56</w:t>
      </w:r>
      <w:r w:rsidR="00DB7776" w:rsidRPr="00BF312F">
        <w:rPr>
          <w:rFonts w:ascii="Times New Roman" w:hAnsi="Times New Roman" w:cs="Times New Roman"/>
          <w:noProof/>
        </w:rPr>
        <w:fldChar w:fldCharType="end"/>
      </w:r>
      <w:r w:rsidRPr="00BF312F">
        <w:rPr>
          <w:rFonts w:ascii="Times New Roman" w:hAnsi="Times New Roman" w:cs="Times New Roman"/>
        </w:rPr>
        <w:t>: JSON ieejas konfigurēšanas logs</w:t>
      </w:r>
    </w:p>
    <w:p w14:paraId="2801621A" w14:textId="77777777" w:rsidR="00B07873" w:rsidRPr="00BF312F" w:rsidRDefault="00B07873" w:rsidP="00B07873">
      <w:r w:rsidRPr="00BF312F">
        <w:t>Konfigurācijas logā sākotnēji nepieciešams pievienot JSON datnes vai mapi, kur atrodas apstrādājamās datnes. Datņu pievienošana notiek ar pogu “Browse”, ko nospiežot atveras operētājsistēmas datņu meklētājs. Pēc nepieciešamās datnes vai mapes atrašanas, Konfigurācijas logā jānospiež poga “</w:t>
      </w:r>
      <w:proofErr w:type="spellStart"/>
      <w:r w:rsidRPr="00BF312F">
        <w:t>Add</w:t>
      </w:r>
      <w:proofErr w:type="spellEnd"/>
      <w:r w:rsidRPr="00BF312F">
        <w:t>”. Izvēlētās datnes parādīsies konfigurācijas logā sadaļā “</w:t>
      </w:r>
      <w:proofErr w:type="spellStart"/>
      <w:r w:rsidRPr="00BF312F">
        <w:t>Selected</w:t>
      </w:r>
      <w:proofErr w:type="spellEnd"/>
      <w:r w:rsidRPr="00BF312F">
        <w:t xml:space="preserve"> </w:t>
      </w:r>
      <w:proofErr w:type="spellStart"/>
      <w:r w:rsidRPr="00BF312F">
        <w:t>files</w:t>
      </w:r>
      <w:proofErr w:type="spellEnd"/>
      <w:r w:rsidRPr="00BF312F">
        <w:t>”.</w:t>
      </w:r>
    </w:p>
    <w:p w14:paraId="581D3DA2" w14:textId="103C035A" w:rsidR="00B07873" w:rsidRPr="00BF312F" w:rsidRDefault="00B07873" w:rsidP="00B07873">
      <w:r w:rsidRPr="00BF312F">
        <w:t>Pēc datņu izvēles “</w:t>
      </w:r>
      <w:proofErr w:type="spellStart"/>
      <w:r w:rsidRPr="00BF312F">
        <w:t>Tab</w:t>
      </w:r>
      <w:proofErr w:type="spellEnd"/>
      <w:r w:rsidRPr="00BF312F">
        <w:t xml:space="preserve">” izvēlnē </w:t>
      </w:r>
      <w:r w:rsidR="00FF4B28">
        <w:t>uzklikšķina</w:t>
      </w:r>
      <w:r w:rsidRPr="00BF312F">
        <w:t xml:space="preserve"> uz “</w:t>
      </w:r>
      <w:proofErr w:type="spellStart"/>
      <w:r w:rsidRPr="00BF312F">
        <w:t>Fields</w:t>
      </w:r>
      <w:proofErr w:type="spellEnd"/>
      <w:r w:rsidRPr="00BF312F">
        <w:t>”, kur nepieciešams aprakstīt katru no apstrādājamiem laukiem. Piemērā “ID” un “</w:t>
      </w:r>
      <w:proofErr w:type="spellStart"/>
      <w:r w:rsidRPr="00BF312F">
        <w:t>Name</w:t>
      </w:r>
      <w:proofErr w:type="spellEnd"/>
      <w:r w:rsidRPr="00BF312F">
        <w:t>”:</w:t>
      </w:r>
    </w:p>
    <w:p w14:paraId="74D266E9" w14:textId="77777777" w:rsidR="00B07873" w:rsidRPr="00BF312F" w:rsidRDefault="00B07873" w:rsidP="00B07873">
      <w:pPr>
        <w:keepNext/>
        <w:jc w:val="center"/>
      </w:pPr>
      <w:r w:rsidRPr="00BF312F">
        <w:rPr>
          <w:noProof/>
        </w:rPr>
        <w:drawing>
          <wp:inline distT="0" distB="0" distL="0" distR="0" wp14:anchorId="691D3D89" wp14:editId="21CE8D02">
            <wp:extent cx="5274310" cy="162433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1624330"/>
                    </a:xfrm>
                    <a:prstGeom prst="rect">
                      <a:avLst/>
                    </a:prstGeom>
                  </pic:spPr>
                </pic:pic>
              </a:graphicData>
            </a:graphic>
          </wp:inline>
        </w:drawing>
      </w:r>
    </w:p>
    <w:p w14:paraId="46C2EA8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57</w:t>
      </w:r>
      <w:r w:rsidR="00DB7776" w:rsidRPr="00BF312F">
        <w:rPr>
          <w:rFonts w:ascii="Times New Roman" w:hAnsi="Times New Roman" w:cs="Times New Roman"/>
          <w:noProof/>
        </w:rPr>
        <w:fldChar w:fldCharType="end"/>
      </w:r>
      <w:r w:rsidRPr="00BF312F">
        <w:rPr>
          <w:rFonts w:ascii="Times New Roman" w:hAnsi="Times New Roman" w:cs="Times New Roman"/>
        </w:rPr>
        <w:t>:JSON lauku definēšana</w:t>
      </w:r>
    </w:p>
    <w:p w14:paraId="3EAC6735" w14:textId="4628C4F3" w:rsidR="00B07873" w:rsidRPr="00BF312F" w:rsidRDefault="00B07873" w:rsidP="00B07873">
      <w:r w:rsidRPr="00BF312F">
        <w:t>Obligāti jāaizpilda kolon</w:t>
      </w:r>
      <w:r w:rsidR="00CB768E">
        <w:t>n</w:t>
      </w:r>
      <w:r w:rsidRPr="00BF312F">
        <w:t>u “</w:t>
      </w:r>
      <w:proofErr w:type="spellStart"/>
      <w:r w:rsidRPr="00BF312F">
        <w:t>Name</w:t>
      </w:r>
      <w:proofErr w:type="spellEnd"/>
      <w:r w:rsidRPr="00BF312F">
        <w:t>” un “</w:t>
      </w:r>
      <w:proofErr w:type="spellStart"/>
      <w:r w:rsidRPr="00BF312F">
        <w:t>Path</w:t>
      </w:r>
      <w:proofErr w:type="spellEnd"/>
      <w:r w:rsidRPr="00BF312F">
        <w:t>” vērtības, kā arī vēlams aizpildīt kolons “</w:t>
      </w:r>
      <w:proofErr w:type="spellStart"/>
      <w:r w:rsidRPr="00BF312F">
        <w:t>Type</w:t>
      </w:r>
      <w:proofErr w:type="spellEnd"/>
      <w:r w:rsidRPr="00BF312F">
        <w:t xml:space="preserve">” vērtības. Kad konfigurēšana pabeigta, </w:t>
      </w:r>
      <w:r w:rsidR="00CB768E">
        <w:t>no</w:t>
      </w:r>
      <w:r w:rsidRPr="00BF312F">
        <w:t>spiež pog</w:t>
      </w:r>
      <w:r w:rsidR="00CB768E">
        <w:t>u</w:t>
      </w:r>
      <w:r w:rsidRPr="00BF312F">
        <w:t xml:space="preserve"> “Ok”. JSON datnes pievienošana transformāciju projektam </w:t>
      </w:r>
      <w:r w:rsidR="00CB768E">
        <w:t xml:space="preserve">līdz </w:t>
      </w:r>
      <w:r w:rsidRPr="00BF312F">
        <w:t>ar to ir pabeigta.</w:t>
      </w:r>
    </w:p>
    <w:p w14:paraId="77002322" w14:textId="77777777" w:rsidR="00B07873" w:rsidRPr="00BF312F" w:rsidRDefault="00B07873" w:rsidP="00B07873">
      <w:pPr>
        <w:pStyle w:val="Heading3"/>
        <w:rPr>
          <w:rFonts w:cs="Times New Roman"/>
        </w:rPr>
      </w:pPr>
      <w:bookmarkStart w:id="31" w:name="_Toc17099644"/>
      <w:r w:rsidRPr="00BF312F">
        <w:rPr>
          <w:rFonts w:cs="Times New Roman"/>
        </w:rPr>
        <w:t>Datu transformāciju pievienošana transformāciju projektā</w:t>
      </w:r>
      <w:bookmarkEnd w:id="31"/>
    </w:p>
    <w:p w14:paraId="5B50C91C" w14:textId="77777777" w:rsidR="00B07873" w:rsidRPr="00BF312F" w:rsidRDefault="00B07873" w:rsidP="00B07873">
      <w:r w:rsidRPr="00BF312F">
        <w:t>Piemēros tiks veidotas uzmeklēšanas (</w:t>
      </w:r>
      <w:proofErr w:type="spellStart"/>
      <w:r w:rsidRPr="00BF312F">
        <w:t>lookup</w:t>
      </w:r>
      <w:proofErr w:type="spellEnd"/>
      <w:r w:rsidRPr="00BF312F">
        <w:t xml:space="preserve">) transformācijas. </w:t>
      </w:r>
      <w:proofErr w:type="spellStart"/>
      <w:r w:rsidRPr="00BF312F">
        <w:t>MySql</w:t>
      </w:r>
      <w:proofErr w:type="spellEnd"/>
      <w:r w:rsidRPr="00BF312F">
        <w:t xml:space="preserve"> tabulai tiks pievienotas klasifikatoru vērtības no JSON un Excel datiem. </w:t>
      </w:r>
    </w:p>
    <w:p w14:paraId="45401774"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Teksta ieejas datu tukšo rindu filtrēšana</w:t>
      </w:r>
    </w:p>
    <w:p w14:paraId="46D0A6A4" w14:textId="7BA381AC" w:rsidR="00B07873" w:rsidRPr="00BF312F" w:rsidRDefault="00B07873" w:rsidP="00B07873">
      <w:r w:rsidRPr="00BF312F">
        <w:t xml:space="preserve">Lai minimizētu riskus datu apstrādē, </w:t>
      </w:r>
      <w:r w:rsidR="00FF4B28">
        <w:t>tiek</w:t>
      </w:r>
      <w:r w:rsidRPr="00BF312F">
        <w:t xml:space="preserve"> rekomendēts pirms transformāciju pievienošanas  izfiltrēt no teksta datnēm visu</w:t>
      </w:r>
      <w:r w:rsidR="00CB768E">
        <w:t>s</w:t>
      </w:r>
      <w:r w:rsidRPr="00BF312F">
        <w:t xml:space="preserve"> ierakstus, kas ir tukši (it</w:t>
      </w:r>
      <w:r w:rsidR="00CB768E">
        <w:t xml:space="preserve"> </w:t>
      </w:r>
      <w:r w:rsidRPr="00BF312F">
        <w:t xml:space="preserve">sevišķi Excel datnei, jo rīki mēdz ielasīt arī tukšas rindiņas).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Flow</w:t>
      </w:r>
      <w:proofErr w:type="spellEnd"/>
      <w:r w:rsidRPr="00BF312F">
        <w:t>” jāatrod “</w:t>
      </w:r>
      <w:proofErr w:type="spellStart"/>
      <w:r w:rsidRPr="00BF312F">
        <w:t>Filter</w:t>
      </w:r>
      <w:proofErr w:type="spellEnd"/>
      <w:r w:rsidRPr="00BF312F">
        <w:t xml:space="preserve"> </w:t>
      </w:r>
      <w:proofErr w:type="spellStart"/>
      <w:r w:rsidRPr="00BF312F">
        <w:t>rows</w:t>
      </w:r>
      <w:proofErr w:type="spellEnd"/>
      <w:r w:rsidRPr="00BF312F">
        <w:t>” un jāpārvelk uz transformācijas logu:</w:t>
      </w:r>
    </w:p>
    <w:p w14:paraId="4D95B1D3" w14:textId="77777777" w:rsidR="00B07873" w:rsidRPr="00BF312F" w:rsidRDefault="00B07873" w:rsidP="00B07873">
      <w:pPr>
        <w:keepNext/>
        <w:jc w:val="center"/>
      </w:pPr>
      <w:r w:rsidRPr="00BF312F">
        <w:rPr>
          <w:noProof/>
        </w:rPr>
        <w:drawing>
          <wp:inline distT="0" distB="0" distL="0" distR="0" wp14:anchorId="0C045035" wp14:editId="1C85C9DD">
            <wp:extent cx="4710989" cy="24615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19886" cy="2466206"/>
                    </a:xfrm>
                    <a:prstGeom prst="rect">
                      <a:avLst/>
                    </a:prstGeom>
                  </pic:spPr>
                </pic:pic>
              </a:graphicData>
            </a:graphic>
          </wp:inline>
        </w:drawing>
      </w:r>
    </w:p>
    <w:p w14:paraId="02D3DA1A"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58</w:t>
      </w:r>
      <w:r w:rsidR="00DB7776" w:rsidRPr="00BF312F">
        <w:rPr>
          <w:rFonts w:ascii="Times New Roman" w:hAnsi="Times New Roman" w:cs="Times New Roman"/>
          <w:noProof/>
        </w:rPr>
        <w:fldChar w:fldCharType="end"/>
      </w:r>
      <w:r w:rsidRPr="00BF312F">
        <w:rPr>
          <w:rFonts w:ascii="Times New Roman" w:hAnsi="Times New Roman" w:cs="Times New Roman"/>
        </w:rPr>
        <w:t>:Ieejas datu filtrēšana</w:t>
      </w:r>
    </w:p>
    <w:p w14:paraId="1462C0E2" w14:textId="3F20DDFA" w:rsidR="00B07873" w:rsidRPr="00BF312F" w:rsidRDefault="00B07873" w:rsidP="00B07873">
      <w:r w:rsidRPr="00BF312F">
        <w:t>Lai norādītu, kurš objekts ir jāfiltrē</w:t>
      </w:r>
      <w:r w:rsidR="00CB768E">
        <w:t>,</w:t>
      </w:r>
      <w:r w:rsidRPr="00BF312F">
        <w:t xml:space="preserve"> </w:t>
      </w:r>
      <w:r w:rsidR="00FF4B28" w:rsidRPr="00BF312F">
        <w:t xml:space="preserve">peles kursoru </w:t>
      </w:r>
      <w:r w:rsidRPr="00BF312F">
        <w:t>nepieciešams novietot uz filtrējamā objekt</w:t>
      </w:r>
      <w:r w:rsidR="00CB768E">
        <w:t>a</w:t>
      </w:r>
      <w:r w:rsidRPr="00BF312F">
        <w:t>, piemēram</w:t>
      </w:r>
      <w:r w:rsidR="00CB768E">
        <w:t>,</w:t>
      </w:r>
      <w:r w:rsidRPr="00BF312F">
        <w:t xml:space="preserve"> Microsoft Excel </w:t>
      </w:r>
      <w:proofErr w:type="spellStart"/>
      <w:r w:rsidRPr="00BF312F">
        <w:t>Input</w:t>
      </w:r>
      <w:proofErr w:type="spellEnd"/>
      <w:r w:rsidRPr="00BF312F">
        <w:t>:</w:t>
      </w:r>
    </w:p>
    <w:p w14:paraId="2B8E62BD" w14:textId="77777777" w:rsidR="00B07873" w:rsidRPr="00BF312F" w:rsidRDefault="00B07873" w:rsidP="00B07873">
      <w:pPr>
        <w:keepNext/>
        <w:jc w:val="center"/>
      </w:pPr>
      <w:r w:rsidRPr="00BF312F">
        <w:rPr>
          <w:noProof/>
        </w:rPr>
        <w:drawing>
          <wp:inline distT="0" distB="0" distL="0" distR="0" wp14:anchorId="539DD722" wp14:editId="695327DD">
            <wp:extent cx="5266690" cy="12071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6690" cy="1207135"/>
                    </a:xfrm>
                    <a:prstGeom prst="rect">
                      <a:avLst/>
                    </a:prstGeom>
                    <a:noFill/>
                    <a:ln>
                      <a:noFill/>
                    </a:ln>
                  </pic:spPr>
                </pic:pic>
              </a:graphicData>
            </a:graphic>
          </wp:inline>
        </w:drawing>
      </w:r>
    </w:p>
    <w:p w14:paraId="106EC5D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59</w:t>
      </w:r>
      <w:r w:rsidR="00DB7776" w:rsidRPr="00BF312F">
        <w:rPr>
          <w:rFonts w:ascii="Times New Roman" w:hAnsi="Times New Roman" w:cs="Times New Roman"/>
          <w:noProof/>
        </w:rPr>
        <w:fldChar w:fldCharType="end"/>
      </w:r>
      <w:r w:rsidRPr="00BF312F">
        <w:rPr>
          <w:rFonts w:ascii="Times New Roman" w:hAnsi="Times New Roman" w:cs="Times New Roman"/>
        </w:rPr>
        <w:t>:Objektu savienojuma pievienošana</w:t>
      </w:r>
    </w:p>
    <w:p w14:paraId="04A80F57" w14:textId="6D8C3B49" w:rsidR="00B07873" w:rsidRPr="00BF312F" w:rsidRDefault="00CB768E" w:rsidP="00B07873">
      <w:r>
        <w:t>J</w:t>
      </w:r>
      <w:r w:rsidR="00B07873" w:rsidRPr="00BF312F">
        <w:t>āizvēlas nepieciešamais savienojuma vieds, piemēram, “</w:t>
      </w:r>
      <w:proofErr w:type="spellStart"/>
      <w:r w:rsidR="00B07873" w:rsidRPr="00BF312F">
        <w:t>output</w:t>
      </w:r>
      <w:proofErr w:type="spellEnd"/>
      <w:r w:rsidR="00B07873" w:rsidRPr="00BF312F">
        <w:t>”. Tālāk rīkā ar peli uzklikšķina uz objekt</w:t>
      </w:r>
      <w:r>
        <w:t>a</w:t>
      </w:r>
      <w:r w:rsidR="00B07873" w:rsidRPr="00BF312F">
        <w:t>, ar ko jāveic savienošana, piemērā uz “</w:t>
      </w:r>
      <w:proofErr w:type="spellStart"/>
      <w:r w:rsidR="00B07873" w:rsidRPr="00BF312F">
        <w:t>Filter</w:t>
      </w:r>
      <w:proofErr w:type="spellEnd"/>
      <w:r w:rsidR="00B07873" w:rsidRPr="00BF312F">
        <w:t xml:space="preserve"> </w:t>
      </w:r>
      <w:proofErr w:type="spellStart"/>
      <w:r w:rsidR="00B07873" w:rsidRPr="00BF312F">
        <w:t>rows</w:t>
      </w:r>
      <w:proofErr w:type="spellEnd"/>
      <w:r w:rsidR="00B07873" w:rsidRPr="00BF312F">
        <w:t>”. Rezultātā tiek iegūts šāds skats:</w:t>
      </w:r>
    </w:p>
    <w:p w14:paraId="3E612E5C" w14:textId="77777777" w:rsidR="00B07873" w:rsidRPr="00BF312F" w:rsidRDefault="00B07873" w:rsidP="00B07873">
      <w:pPr>
        <w:keepNext/>
        <w:jc w:val="center"/>
      </w:pPr>
      <w:r w:rsidRPr="00BF312F">
        <w:rPr>
          <w:noProof/>
        </w:rPr>
        <w:drawing>
          <wp:inline distT="0" distB="0" distL="0" distR="0" wp14:anchorId="362D346F" wp14:editId="7F41566B">
            <wp:extent cx="2611755" cy="10750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11755" cy="1075055"/>
                    </a:xfrm>
                    <a:prstGeom prst="rect">
                      <a:avLst/>
                    </a:prstGeom>
                    <a:noFill/>
                    <a:ln>
                      <a:noFill/>
                    </a:ln>
                  </pic:spPr>
                </pic:pic>
              </a:graphicData>
            </a:graphic>
          </wp:inline>
        </w:drawing>
      </w:r>
    </w:p>
    <w:p w14:paraId="313C4A4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60</w:t>
      </w:r>
      <w:r w:rsidR="00DB7776" w:rsidRPr="00BF312F">
        <w:rPr>
          <w:rFonts w:ascii="Times New Roman" w:hAnsi="Times New Roman" w:cs="Times New Roman"/>
          <w:noProof/>
        </w:rPr>
        <w:fldChar w:fldCharType="end"/>
      </w:r>
      <w:r w:rsidRPr="00BF312F">
        <w:rPr>
          <w:rFonts w:ascii="Times New Roman" w:hAnsi="Times New Roman" w:cs="Times New Roman"/>
        </w:rPr>
        <w:t>:Savienojums starp diviem objektiem</w:t>
      </w:r>
    </w:p>
    <w:p w14:paraId="70FA4AE0" w14:textId="71B0771A" w:rsidR="00B07873" w:rsidRPr="00BF312F" w:rsidRDefault="00B07873" w:rsidP="00B07873">
      <w:r w:rsidRPr="00BF312F">
        <w:t>Pēc šāda principa jāveido visas nepieciešamās plūsmas. Lai izfiltrētu visas tukšās rindas, ar dubultklikšķi jāizvēlas filtrēšanas objekts un jāieliek filtrēšanas kritēriji. Piemēram</w:t>
      </w:r>
      <w:r w:rsidR="00CB768E">
        <w:t>,</w:t>
      </w:r>
      <w:r w:rsidRPr="00BF312F">
        <w:t xml:space="preserve"> šādi:</w:t>
      </w:r>
    </w:p>
    <w:p w14:paraId="4D175F59" w14:textId="77777777" w:rsidR="00B07873" w:rsidRPr="00BF312F" w:rsidRDefault="00B07873" w:rsidP="00B07873">
      <w:pPr>
        <w:keepNext/>
        <w:jc w:val="center"/>
      </w:pPr>
      <w:r w:rsidRPr="00BF312F">
        <w:rPr>
          <w:noProof/>
        </w:rPr>
        <w:drawing>
          <wp:inline distT="0" distB="0" distL="0" distR="0" wp14:anchorId="089D4DBF" wp14:editId="15BC4A11">
            <wp:extent cx="4915815" cy="255556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18953" cy="2557192"/>
                    </a:xfrm>
                    <a:prstGeom prst="rect">
                      <a:avLst/>
                    </a:prstGeom>
                  </pic:spPr>
                </pic:pic>
              </a:graphicData>
            </a:graphic>
          </wp:inline>
        </w:drawing>
      </w:r>
    </w:p>
    <w:p w14:paraId="14B1A96F"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61</w:t>
      </w:r>
      <w:r w:rsidR="00DB7776" w:rsidRPr="00BF312F">
        <w:rPr>
          <w:rFonts w:ascii="Times New Roman" w:hAnsi="Times New Roman" w:cs="Times New Roman"/>
          <w:noProof/>
        </w:rPr>
        <w:fldChar w:fldCharType="end"/>
      </w:r>
      <w:r w:rsidRPr="00BF312F">
        <w:rPr>
          <w:rFonts w:ascii="Times New Roman" w:hAnsi="Times New Roman" w:cs="Times New Roman"/>
        </w:rPr>
        <w:t>:Tukšu rindu filtrēšana</w:t>
      </w:r>
    </w:p>
    <w:p w14:paraId="7EBDC177" w14:textId="77777777" w:rsidR="00B07873" w:rsidRPr="00BF312F" w:rsidRDefault="00B07873" w:rsidP="00B07873">
      <w:pPr>
        <w:pStyle w:val="Heading4"/>
        <w:ind w:left="851"/>
        <w:rPr>
          <w:rFonts w:ascii="Times New Roman" w:hAnsi="Times New Roman" w:cs="Times New Roman"/>
        </w:rPr>
      </w:pPr>
      <w:r w:rsidRPr="00BF312F">
        <w:rPr>
          <w:rFonts w:ascii="Times New Roman" w:hAnsi="Times New Roman" w:cs="Times New Roman"/>
        </w:rPr>
        <w:t xml:space="preserve">Uzmeklēšanas transformācijas pievienošana </w:t>
      </w:r>
    </w:p>
    <w:p w14:paraId="50B3F0A2" w14:textId="268753F9"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Lookup</w:t>
      </w:r>
      <w:proofErr w:type="spellEnd"/>
      <w:r w:rsidRPr="00BF312F">
        <w:t>” atrod “</w:t>
      </w:r>
      <w:proofErr w:type="spellStart"/>
      <w:r w:rsidRPr="00BF312F">
        <w:t>Stream</w:t>
      </w:r>
      <w:proofErr w:type="spellEnd"/>
      <w:r w:rsidRPr="00BF312F">
        <w:t xml:space="preserve"> </w:t>
      </w:r>
      <w:proofErr w:type="spellStart"/>
      <w:r w:rsidRPr="00BF312F">
        <w:t>Lookup</w:t>
      </w:r>
      <w:proofErr w:type="spellEnd"/>
      <w:r w:rsidRPr="00BF312F">
        <w:t>” un pārvelk uz transformācijas logu:</w:t>
      </w:r>
    </w:p>
    <w:p w14:paraId="2223612D" w14:textId="77777777" w:rsidR="00B07873" w:rsidRPr="00BF312F" w:rsidRDefault="00B07873" w:rsidP="00B07873">
      <w:pPr>
        <w:keepNext/>
        <w:jc w:val="center"/>
      </w:pPr>
      <w:r w:rsidRPr="00BF312F">
        <w:rPr>
          <w:noProof/>
        </w:rPr>
        <w:drawing>
          <wp:inline distT="0" distB="0" distL="0" distR="0" wp14:anchorId="7372320F" wp14:editId="7EF75904">
            <wp:extent cx="4732935" cy="247831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38574" cy="2481267"/>
                    </a:xfrm>
                    <a:prstGeom prst="rect">
                      <a:avLst/>
                    </a:prstGeom>
                    <a:noFill/>
                    <a:ln>
                      <a:noFill/>
                    </a:ln>
                  </pic:spPr>
                </pic:pic>
              </a:graphicData>
            </a:graphic>
          </wp:inline>
        </w:drawing>
      </w:r>
    </w:p>
    <w:p w14:paraId="4253CB8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62</w:t>
      </w:r>
      <w:r w:rsidR="00DB7776" w:rsidRPr="00BF312F">
        <w:rPr>
          <w:rFonts w:ascii="Times New Roman" w:hAnsi="Times New Roman" w:cs="Times New Roman"/>
          <w:noProof/>
        </w:rPr>
        <w:fldChar w:fldCharType="end"/>
      </w:r>
      <w:r w:rsidRPr="00BF312F">
        <w:rPr>
          <w:rFonts w:ascii="Times New Roman" w:hAnsi="Times New Roman" w:cs="Times New Roman"/>
        </w:rPr>
        <w:t>:Uzmeklēšanas transformācijas pievienošana</w:t>
      </w:r>
    </w:p>
    <w:p w14:paraId="23B394CB" w14:textId="56DF60C4" w:rsidR="00B07873" w:rsidRPr="00BF312F" w:rsidRDefault="00B07873" w:rsidP="00B07873">
      <w:r w:rsidRPr="00BF312F">
        <w:t>Lai konfigurētu Uzmeklēšanas transformāciju, nep</w:t>
      </w:r>
      <w:r w:rsidR="005B2C70">
        <w:t>ieciešams izveidot savienojumus</w:t>
      </w:r>
      <w:r w:rsidRPr="00BF312F">
        <w:t xml:space="preserve"> starp “</w:t>
      </w:r>
      <w:proofErr w:type="spellStart"/>
      <w:r w:rsidRPr="00BF312F">
        <w:t>Filter</w:t>
      </w:r>
      <w:proofErr w:type="spellEnd"/>
      <w:r w:rsidRPr="00BF312F">
        <w:t xml:space="preserve"> </w:t>
      </w:r>
      <w:proofErr w:type="spellStart"/>
      <w:r w:rsidRPr="00BF312F">
        <w:t>rows</w:t>
      </w:r>
      <w:proofErr w:type="spellEnd"/>
      <w:r w:rsidRPr="00BF312F">
        <w:t>” objektu un no jauna izveidoto “</w:t>
      </w:r>
      <w:proofErr w:type="spellStart"/>
      <w:r w:rsidRPr="00BF312F">
        <w:t>Lookup</w:t>
      </w:r>
      <w:proofErr w:type="spellEnd"/>
      <w:r w:rsidRPr="00BF312F">
        <w:t>” objektu, kā arī starp “</w:t>
      </w:r>
      <w:proofErr w:type="spellStart"/>
      <w:r w:rsidRPr="00BF312F">
        <w:t>Table</w:t>
      </w:r>
      <w:proofErr w:type="spellEnd"/>
      <w:r w:rsidRPr="00BF312F">
        <w:t xml:space="preserve"> </w:t>
      </w:r>
      <w:proofErr w:type="spellStart"/>
      <w:r w:rsidRPr="00BF312F">
        <w:t>input</w:t>
      </w:r>
      <w:proofErr w:type="spellEnd"/>
      <w:r w:rsidRPr="00BF312F">
        <w:t>” objektu un “</w:t>
      </w:r>
      <w:proofErr w:type="spellStart"/>
      <w:r w:rsidRPr="00BF312F">
        <w:t>Lookup</w:t>
      </w:r>
      <w:proofErr w:type="spellEnd"/>
      <w:r w:rsidRPr="00BF312F">
        <w:t>” objektu (ar plūsma</w:t>
      </w:r>
      <w:r w:rsidR="005B2C70">
        <w:t>s virzienu uz “</w:t>
      </w:r>
      <w:proofErr w:type="spellStart"/>
      <w:r w:rsidR="005B2C70">
        <w:t>Lookup</w:t>
      </w:r>
      <w:proofErr w:type="spellEnd"/>
      <w:r w:rsidR="005B2C70">
        <w:t>” objektu).</w:t>
      </w:r>
      <w:r w:rsidRPr="00BF312F">
        <w:t xml:space="preserve"> </w:t>
      </w:r>
      <w:r w:rsidR="005B2C70">
        <w:t>K</w:t>
      </w:r>
      <w:r w:rsidRPr="00BF312F">
        <w:t>ad tas izdarīt</w:t>
      </w:r>
      <w:r w:rsidR="005B2C70">
        <w:t>s,</w:t>
      </w:r>
      <w:r w:rsidRPr="00BF312F">
        <w:t xml:space="preserve"> jāveic “</w:t>
      </w:r>
      <w:proofErr w:type="spellStart"/>
      <w:r w:rsidRPr="00BF312F">
        <w:t>Lookup</w:t>
      </w:r>
      <w:proofErr w:type="spellEnd"/>
      <w:r w:rsidRPr="00BF312F">
        <w:t>” objekta konfigurēšana. Ar dubultklikšķi izvēlas “</w:t>
      </w:r>
      <w:proofErr w:type="spellStart"/>
      <w:r w:rsidRPr="00BF312F">
        <w:t>Lookup</w:t>
      </w:r>
      <w:proofErr w:type="spellEnd"/>
      <w:r w:rsidRPr="00BF312F">
        <w:t>” objekt</w:t>
      </w:r>
      <w:r w:rsidR="005B2C70">
        <w:t>u</w:t>
      </w:r>
      <w:r w:rsidRPr="00BF312F">
        <w:t>, lai tiktu atvērts konfigurācijas logs. Tajā jāveic konfigurācija atbilstoši datiem, kādi ir ieejas datos. Attēlā piemērs, kas balstīts uz vadlīnijās izmantotajiem datiem:</w:t>
      </w:r>
    </w:p>
    <w:p w14:paraId="3B6003AB" w14:textId="77777777" w:rsidR="00B07873" w:rsidRPr="00BF312F" w:rsidRDefault="00B07873" w:rsidP="00B07873">
      <w:pPr>
        <w:keepNext/>
        <w:jc w:val="center"/>
      </w:pPr>
      <w:r w:rsidRPr="00BF312F">
        <w:rPr>
          <w:noProof/>
        </w:rPr>
        <w:drawing>
          <wp:inline distT="0" distB="0" distL="0" distR="0" wp14:anchorId="721EDA1F" wp14:editId="24A2D837">
            <wp:extent cx="4374490" cy="3439657"/>
            <wp:effectExtent l="0" t="0" r="762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79114" cy="3443293"/>
                    </a:xfrm>
                    <a:prstGeom prst="rect">
                      <a:avLst/>
                    </a:prstGeom>
                  </pic:spPr>
                </pic:pic>
              </a:graphicData>
            </a:graphic>
          </wp:inline>
        </w:drawing>
      </w:r>
    </w:p>
    <w:p w14:paraId="6D797B6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63</w:t>
      </w:r>
      <w:r w:rsidR="00DB7776" w:rsidRPr="00BF312F">
        <w:rPr>
          <w:rFonts w:ascii="Times New Roman" w:hAnsi="Times New Roman" w:cs="Times New Roman"/>
          <w:noProof/>
        </w:rPr>
        <w:fldChar w:fldCharType="end"/>
      </w:r>
      <w:r w:rsidRPr="00BF312F">
        <w:rPr>
          <w:rFonts w:ascii="Times New Roman" w:hAnsi="Times New Roman" w:cs="Times New Roman"/>
        </w:rPr>
        <w:t>:Uzmeklēšanas transformācijas konfigurācijas piemērs</w:t>
      </w:r>
    </w:p>
    <w:p w14:paraId="687F2448" w14:textId="67F653E1" w:rsidR="00B07873" w:rsidRPr="00BF312F" w:rsidRDefault="00B07873" w:rsidP="00B07873">
      <w:r w:rsidRPr="00BF312F">
        <w:t>Pēc identiska principa jāizveido arī JSON un Tabulas datu transformācija</w:t>
      </w:r>
      <w:r w:rsidR="005B2C70">
        <w:t>,</w:t>
      </w:r>
      <w:r w:rsidRPr="00BF312F">
        <w:t xml:space="preserve"> iegūstot šādu transformāciju:</w:t>
      </w:r>
    </w:p>
    <w:p w14:paraId="709FDBA9" w14:textId="77777777" w:rsidR="00B07873" w:rsidRPr="00BF312F" w:rsidRDefault="00B07873" w:rsidP="00B07873">
      <w:pPr>
        <w:keepNext/>
        <w:jc w:val="center"/>
      </w:pPr>
      <w:r w:rsidRPr="00BF312F">
        <w:rPr>
          <w:noProof/>
        </w:rPr>
        <w:drawing>
          <wp:inline distT="0" distB="0" distL="0" distR="0" wp14:anchorId="164D80B0" wp14:editId="364E9716">
            <wp:extent cx="3942715" cy="324040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42715" cy="3240405"/>
                    </a:xfrm>
                    <a:prstGeom prst="rect">
                      <a:avLst/>
                    </a:prstGeom>
                    <a:noFill/>
                    <a:ln>
                      <a:noFill/>
                    </a:ln>
                  </pic:spPr>
                </pic:pic>
              </a:graphicData>
            </a:graphic>
          </wp:inline>
        </w:drawing>
      </w:r>
    </w:p>
    <w:p w14:paraId="3FBAC5C0"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64</w:t>
      </w:r>
      <w:r w:rsidR="00DB7776" w:rsidRPr="00BF312F">
        <w:rPr>
          <w:rFonts w:ascii="Times New Roman" w:hAnsi="Times New Roman" w:cs="Times New Roman"/>
          <w:noProof/>
        </w:rPr>
        <w:fldChar w:fldCharType="end"/>
      </w:r>
      <w:r w:rsidRPr="00BF312F">
        <w:rPr>
          <w:rFonts w:ascii="Times New Roman" w:hAnsi="Times New Roman" w:cs="Times New Roman"/>
        </w:rPr>
        <w:t>:Uzmeklēšanas transformācijas</w:t>
      </w:r>
    </w:p>
    <w:p w14:paraId="7B412B31" w14:textId="77777777" w:rsidR="00B07873" w:rsidRPr="00BF312F" w:rsidRDefault="00B07873" w:rsidP="00B07873">
      <w:pPr>
        <w:pStyle w:val="Heading3"/>
        <w:rPr>
          <w:rFonts w:cs="Times New Roman"/>
        </w:rPr>
      </w:pPr>
      <w:bookmarkStart w:id="32" w:name="_Toc17099645"/>
      <w:r w:rsidRPr="00BF312F">
        <w:rPr>
          <w:rFonts w:cs="Times New Roman"/>
        </w:rPr>
        <w:t>Izejas datu pievienošana transformāciju projektam</w:t>
      </w:r>
      <w:bookmarkEnd w:id="32"/>
    </w:p>
    <w:p w14:paraId="0E22EBD8" w14:textId="0D2D01C9" w:rsidR="00B07873" w:rsidRPr="00BF312F" w:rsidRDefault="00B07873" w:rsidP="00B07873">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Design</w:t>
      </w:r>
      <w:proofErr w:type="spellEnd"/>
      <w:r w:rsidRPr="00BF312F">
        <w:t>” logā sadaļā “</w:t>
      </w:r>
      <w:proofErr w:type="spellStart"/>
      <w:r w:rsidRPr="00BF312F">
        <w:t>Output</w:t>
      </w:r>
      <w:proofErr w:type="spellEnd"/>
      <w:r w:rsidRPr="00BF312F">
        <w:t>” atrod “</w:t>
      </w:r>
      <w:proofErr w:type="spellStart"/>
      <w:r w:rsidRPr="00BF312F">
        <w:t>Text</w:t>
      </w:r>
      <w:proofErr w:type="spellEnd"/>
      <w:r w:rsidRPr="00BF312F">
        <w:t xml:space="preserve"> </w:t>
      </w:r>
      <w:proofErr w:type="spellStart"/>
      <w:r w:rsidRPr="00BF312F">
        <w:t>file</w:t>
      </w:r>
      <w:proofErr w:type="spellEnd"/>
      <w:r w:rsidRPr="00BF312F">
        <w:t xml:space="preserve"> </w:t>
      </w:r>
      <w:proofErr w:type="spellStart"/>
      <w:r w:rsidRPr="00BF312F">
        <w:t>output</w:t>
      </w:r>
      <w:proofErr w:type="spellEnd"/>
      <w:r w:rsidRPr="00BF312F">
        <w:t>” un pārvelk uz transformācijas logu:</w:t>
      </w:r>
    </w:p>
    <w:p w14:paraId="6CBE6674" w14:textId="77777777" w:rsidR="00B07873" w:rsidRPr="00BF312F" w:rsidRDefault="00B07873" w:rsidP="00B07873">
      <w:pPr>
        <w:keepNext/>
        <w:jc w:val="center"/>
      </w:pPr>
      <w:r w:rsidRPr="00BF312F">
        <w:rPr>
          <w:noProof/>
        </w:rPr>
        <w:drawing>
          <wp:inline distT="0" distB="0" distL="0" distR="0" wp14:anchorId="0006F4D9" wp14:editId="25EBD1BF">
            <wp:extent cx="5274310" cy="2755900"/>
            <wp:effectExtent l="0" t="0" r="254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2755900"/>
                    </a:xfrm>
                    <a:prstGeom prst="rect">
                      <a:avLst/>
                    </a:prstGeom>
                  </pic:spPr>
                </pic:pic>
              </a:graphicData>
            </a:graphic>
          </wp:inline>
        </w:drawing>
      </w:r>
    </w:p>
    <w:p w14:paraId="5F6D57B1"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65</w:t>
      </w:r>
      <w:r w:rsidR="00DB7776" w:rsidRPr="00BF312F">
        <w:rPr>
          <w:rFonts w:ascii="Times New Roman" w:hAnsi="Times New Roman" w:cs="Times New Roman"/>
          <w:noProof/>
        </w:rPr>
        <w:fldChar w:fldCharType="end"/>
      </w:r>
      <w:r w:rsidRPr="00BF312F">
        <w:rPr>
          <w:rFonts w:ascii="Times New Roman" w:hAnsi="Times New Roman" w:cs="Times New Roman"/>
        </w:rPr>
        <w:t>:Izejas datu pievienošana</w:t>
      </w:r>
    </w:p>
    <w:p w14:paraId="00C9FC58" w14:textId="07C9C17E" w:rsidR="00B07873" w:rsidRPr="00BF312F" w:rsidRDefault="00B07873" w:rsidP="00B07873">
      <w:r w:rsidRPr="00BF312F">
        <w:t>No “</w:t>
      </w:r>
      <w:proofErr w:type="spellStart"/>
      <w:r w:rsidRPr="00BF312F">
        <w:t>Stream</w:t>
      </w:r>
      <w:proofErr w:type="spellEnd"/>
      <w:r w:rsidRPr="00BF312F">
        <w:t xml:space="preserve"> </w:t>
      </w:r>
      <w:proofErr w:type="spellStart"/>
      <w:r w:rsidRPr="00BF312F">
        <w:t>lookup</w:t>
      </w:r>
      <w:proofErr w:type="spellEnd"/>
      <w:r w:rsidRPr="00BF312F">
        <w:t xml:space="preserve"> 2” objekta izveido savienojum</w:t>
      </w:r>
      <w:r w:rsidR="005B2C70">
        <w:t>u</w:t>
      </w:r>
      <w:r w:rsidRPr="00BF312F">
        <w:t xml:space="preserve"> ar “</w:t>
      </w:r>
      <w:proofErr w:type="spellStart"/>
      <w:r w:rsidRPr="00BF312F">
        <w:t>Text</w:t>
      </w:r>
      <w:proofErr w:type="spellEnd"/>
      <w:r w:rsidRPr="00BF312F">
        <w:t xml:space="preserve"> </w:t>
      </w:r>
      <w:proofErr w:type="spellStart"/>
      <w:r w:rsidRPr="00BF312F">
        <w:t>file</w:t>
      </w:r>
      <w:proofErr w:type="spellEnd"/>
      <w:r w:rsidRPr="00BF312F">
        <w:t xml:space="preserve"> </w:t>
      </w:r>
      <w:proofErr w:type="spellStart"/>
      <w:r w:rsidRPr="00BF312F">
        <w:t>output</w:t>
      </w:r>
      <w:proofErr w:type="spellEnd"/>
      <w:r w:rsidRPr="00BF312F">
        <w:t>”, pēc kā ar dubultklikšķi var veikt jaunā objekta konfigurēšanu. Logā, kas tiks atvērts</w:t>
      </w:r>
      <w:r w:rsidR="005B2C70">
        <w:t>,</w:t>
      </w:r>
      <w:r w:rsidRPr="00BF312F">
        <w:t xml:space="preserve"> jānorāda datnes nosaukums (</w:t>
      </w:r>
      <w:proofErr w:type="spellStart"/>
      <w:r w:rsidRPr="00BF312F">
        <w:t>filename</w:t>
      </w:r>
      <w:proofErr w:type="spellEnd"/>
      <w:r w:rsidRPr="00BF312F">
        <w:t>) un paplašinājums (</w:t>
      </w:r>
      <w:proofErr w:type="spellStart"/>
      <w:r w:rsidRPr="00BF312F">
        <w:t>extention</w:t>
      </w:r>
      <w:proofErr w:type="spellEnd"/>
      <w:r w:rsidRPr="00BF312F">
        <w:t>):</w:t>
      </w:r>
    </w:p>
    <w:p w14:paraId="5FE263AE" w14:textId="77777777" w:rsidR="00B07873" w:rsidRPr="00BF312F" w:rsidRDefault="00B07873" w:rsidP="00B07873">
      <w:pPr>
        <w:keepNext/>
        <w:jc w:val="center"/>
      </w:pPr>
      <w:r w:rsidRPr="00BF312F">
        <w:rPr>
          <w:noProof/>
        </w:rPr>
        <w:drawing>
          <wp:inline distT="0" distB="0" distL="0" distR="0" wp14:anchorId="62DA469B" wp14:editId="6AD394F4">
            <wp:extent cx="4871923" cy="2573802"/>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78121" cy="2577076"/>
                    </a:xfrm>
                    <a:prstGeom prst="rect">
                      <a:avLst/>
                    </a:prstGeom>
                  </pic:spPr>
                </pic:pic>
              </a:graphicData>
            </a:graphic>
          </wp:inline>
        </w:drawing>
      </w:r>
    </w:p>
    <w:p w14:paraId="0B16EE65"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66</w:t>
      </w:r>
      <w:r w:rsidR="00DB7776" w:rsidRPr="00BF312F">
        <w:rPr>
          <w:rFonts w:ascii="Times New Roman" w:hAnsi="Times New Roman" w:cs="Times New Roman"/>
          <w:noProof/>
        </w:rPr>
        <w:fldChar w:fldCharType="end"/>
      </w:r>
      <w:r w:rsidRPr="00BF312F">
        <w:rPr>
          <w:rFonts w:ascii="Times New Roman" w:hAnsi="Times New Roman" w:cs="Times New Roman"/>
        </w:rPr>
        <w:t>:Izejas datnes norādīšana</w:t>
      </w:r>
    </w:p>
    <w:p w14:paraId="09C45204" w14:textId="67937BFE" w:rsidR="00B07873" w:rsidRPr="00BF312F" w:rsidRDefault="00B07873" w:rsidP="00B07873">
      <w:r w:rsidRPr="00BF312F">
        <w:t>Pēc datņu izvēles “</w:t>
      </w:r>
      <w:proofErr w:type="spellStart"/>
      <w:r w:rsidRPr="00BF312F">
        <w:t>Tab</w:t>
      </w:r>
      <w:proofErr w:type="spellEnd"/>
      <w:r w:rsidRPr="00BF312F">
        <w:t xml:space="preserve">” izvēlnē </w:t>
      </w:r>
      <w:r w:rsidR="005B2C70">
        <w:t>uzklikšķin</w:t>
      </w:r>
      <w:r w:rsidR="00FF4B28">
        <w:t>a</w:t>
      </w:r>
      <w:r w:rsidRPr="00BF312F">
        <w:t xml:space="preserve"> uz “</w:t>
      </w:r>
      <w:proofErr w:type="spellStart"/>
      <w:r w:rsidRPr="00BF312F">
        <w:t>Content</w:t>
      </w:r>
      <w:proofErr w:type="spellEnd"/>
      <w:r w:rsidRPr="00BF312F">
        <w:t xml:space="preserve">”, kur nepieciešams precizēt eksporta parametrus atbilstoši </w:t>
      </w:r>
      <w:r w:rsidRPr="005B2C70">
        <w:t>RFC4180 standartam</w:t>
      </w:r>
      <w:r w:rsidRPr="00BF312F">
        <w:t>:</w:t>
      </w:r>
    </w:p>
    <w:p w14:paraId="4B8B1535" w14:textId="77777777" w:rsidR="00B07873" w:rsidRPr="00BF312F" w:rsidRDefault="00B07873" w:rsidP="00B07873">
      <w:pPr>
        <w:keepNext/>
        <w:jc w:val="center"/>
      </w:pPr>
      <w:r w:rsidRPr="00BF312F">
        <w:rPr>
          <w:noProof/>
        </w:rPr>
        <w:drawing>
          <wp:inline distT="0" distB="0" distL="0" distR="0" wp14:anchorId="52063D04" wp14:editId="545F9D57">
            <wp:extent cx="4842663" cy="25583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47326" cy="2560808"/>
                    </a:xfrm>
                    <a:prstGeom prst="rect">
                      <a:avLst/>
                    </a:prstGeom>
                  </pic:spPr>
                </pic:pic>
              </a:graphicData>
            </a:graphic>
          </wp:inline>
        </w:drawing>
      </w:r>
    </w:p>
    <w:p w14:paraId="31B95D1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67</w:t>
      </w:r>
      <w:r w:rsidR="00DB7776" w:rsidRPr="00BF312F">
        <w:rPr>
          <w:rFonts w:ascii="Times New Roman" w:hAnsi="Times New Roman" w:cs="Times New Roman"/>
          <w:noProof/>
        </w:rPr>
        <w:fldChar w:fldCharType="end"/>
      </w:r>
      <w:r w:rsidRPr="00BF312F">
        <w:rPr>
          <w:rFonts w:ascii="Times New Roman" w:hAnsi="Times New Roman" w:cs="Times New Roman"/>
        </w:rPr>
        <w:t>:Eksporta parametru norādīšana</w:t>
      </w:r>
    </w:p>
    <w:p w14:paraId="2F35C042" w14:textId="2CA5BE65" w:rsidR="00B07873" w:rsidRPr="00BF312F" w:rsidRDefault="00B07873" w:rsidP="00B07873">
      <w:r w:rsidRPr="00BF312F">
        <w:t>Pēc eksporta parametru norādīšanas “</w:t>
      </w:r>
      <w:proofErr w:type="spellStart"/>
      <w:r w:rsidRPr="00BF312F">
        <w:t>Tab</w:t>
      </w:r>
      <w:proofErr w:type="spellEnd"/>
      <w:r w:rsidRPr="00BF312F">
        <w:t xml:space="preserve">” izvēlnē </w:t>
      </w:r>
      <w:r w:rsidR="005410CF">
        <w:t>uzklikšķin</w:t>
      </w:r>
      <w:r w:rsidR="00FF4B28">
        <w:t>a</w:t>
      </w:r>
      <w:r w:rsidRPr="00BF312F">
        <w:t xml:space="preserve"> uz “</w:t>
      </w:r>
      <w:proofErr w:type="spellStart"/>
      <w:r w:rsidRPr="00BF312F">
        <w:t>Fields</w:t>
      </w:r>
      <w:proofErr w:type="spellEnd"/>
      <w:r w:rsidRPr="00BF312F">
        <w:t>”, kur nepieciešams uzskaitīt laukus, k</w:t>
      </w:r>
      <w:r w:rsidR="005410CF">
        <w:t>uri</w:t>
      </w:r>
      <w:r w:rsidRPr="00BF312F">
        <w:t xml:space="preserve"> jāizvada:</w:t>
      </w:r>
    </w:p>
    <w:p w14:paraId="3C1D6996" w14:textId="77777777" w:rsidR="00B07873" w:rsidRPr="00BF312F" w:rsidRDefault="00B07873" w:rsidP="00B07873">
      <w:pPr>
        <w:keepNext/>
        <w:jc w:val="center"/>
      </w:pPr>
      <w:r w:rsidRPr="00BF312F">
        <w:rPr>
          <w:noProof/>
        </w:rPr>
        <w:drawing>
          <wp:inline distT="0" distB="0" distL="0" distR="0" wp14:anchorId="7323F91B" wp14:editId="46186D3B">
            <wp:extent cx="5274310" cy="278638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2786380"/>
                    </a:xfrm>
                    <a:prstGeom prst="rect">
                      <a:avLst/>
                    </a:prstGeom>
                  </pic:spPr>
                </pic:pic>
              </a:graphicData>
            </a:graphic>
          </wp:inline>
        </w:drawing>
      </w:r>
    </w:p>
    <w:p w14:paraId="4F686F8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68</w:t>
      </w:r>
      <w:r w:rsidR="00DB7776" w:rsidRPr="00BF312F">
        <w:rPr>
          <w:rFonts w:ascii="Times New Roman" w:hAnsi="Times New Roman" w:cs="Times New Roman"/>
          <w:noProof/>
        </w:rPr>
        <w:fldChar w:fldCharType="end"/>
      </w:r>
      <w:r w:rsidRPr="00BF312F">
        <w:rPr>
          <w:rFonts w:ascii="Times New Roman" w:hAnsi="Times New Roman" w:cs="Times New Roman"/>
        </w:rPr>
        <w:t>:Izejas datu lauku norādīšana</w:t>
      </w:r>
    </w:p>
    <w:p w14:paraId="748AF47D" w14:textId="77777777" w:rsidR="00B07873" w:rsidRPr="00BF312F" w:rsidRDefault="00B07873" w:rsidP="00B07873">
      <w:pPr>
        <w:pStyle w:val="Heading3"/>
        <w:rPr>
          <w:rFonts w:cs="Times New Roman"/>
        </w:rPr>
      </w:pPr>
      <w:bookmarkStart w:id="33" w:name="_Toc17099646"/>
      <w:r w:rsidRPr="00BF312F">
        <w:rPr>
          <w:rFonts w:cs="Times New Roman"/>
        </w:rPr>
        <w:t>Transformāciju izpildīšana</w:t>
      </w:r>
      <w:bookmarkEnd w:id="33"/>
    </w:p>
    <w:p w14:paraId="11D261F0" w14:textId="3885472B" w:rsidR="00B07873" w:rsidRPr="00BF312F" w:rsidRDefault="00B07873" w:rsidP="00B07873">
      <w:r w:rsidRPr="00BF312F">
        <w:t>Jebkuru transformāciju var izpildīt t</w:t>
      </w:r>
      <w:r w:rsidR="005410CF">
        <w:t>ransformāciju logā no GUI</w:t>
      </w:r>
      <w:r w:rsidRPr="00BF312F">
        <w:t xml:space="preserve"> vai arī</w:t>
      </w:r>
      <w:r w:rsidR="005410CF">
        <w:t>,</w:t>
      </w:r>
      <w:r w:rsidRPr="00BF312F">
        <w:t xml:space="preserve"> veidojot speciālus JOB</w:t>
      </w:r>
      <w:r w:rsidR="005410CF">
        <w:t>,</w:t>
      </w:r>
      <w:r w:rsidRPr="00BF312F">
        <w:t xml:space="preserve"> var veikt secīgu dažādu transformāciju izpildi. </w:t>
      </w:r>
    </w:p>
    <w:p w14:paraId="4F03F7D9" w14:textId="77777777" w:rsidR="00B07873" w:rsidRPr="00BF312F" w:rsidRDefault="00B07873" w:rsidP="00B07873">
      <w:pPr>
        <w:pStyle w:val="Heading4"/>
        <w:ind w:left="567" w:hanging="567"/>
        <w:rPr>
          <w:rFonts w:ascii="Times New Roman" w:hAnsi="Times New Roman" w:cs="Times New Roman"/>
        </w:rPr>
      </w:pPr>
      <w:r w:rsidRPr="00BF312F">
        <w:rPr>
          <w:rFonts w:ascii="Times New Roman" w:hAnsi="Times New Roman" w:cs="Times New Roman"/>
        </w:rPr>
        <w:t>Transformāciju izpildīšana no GUI</w:t>
      </w:r>
    </w:p>
    <w:p w14:paraId="66481A7E" w14:textId="300BC7B7" w:rsidR="00B07873" w:rsidRPr="00BF312F" w:rsidRDefault="00B07873" w:rsidP="00B07873">
      <w:r w:rsidRPr="00BF312F">
        <w:t>Lai izpildītu izveidoto transformāciju</w:t>
      </w:r>
      <w:r w:rsidR="005410CF">
        <w:t>,</w:t>
      </w:r>
      <w:r w:rsidR="00FF4B28">
        <w:t xml:space="preserve"> nepieciešams nospiest “F9”</w:t>
      </w:r>
      <w:r w:rsidRPr="00BF312F">
        <w:t xml:space="preserve"> vai “</w:t>
      </w:r>
      <w:proofErr w:type="spellStart"/>
      <w:r w:rsidRPr="00BF312F">
        <w:t>Play</w:t>
      </w:r>
      <w:proofErr w:type="spellEnd"/>
      <w:r w:rsidRPr="00BF312F">
        <w:t>” ikonu un iznirstošajā logā nospiest pogu “</w:t>
      </w:r>
      <w:proofErr w:type="spellStart"/>
      <w:r w:rsidRPr="00BF312F">
        <w:t>run</w:t>
      </w:r>
      <w:proofErr w:type="spellEnd"/>
      <w:r w:rsidRPr="00BF312F">
        <w:t>”. Piemērā izveidotās transformācijas izpilde:</w:t>
      </w:r>
    </w:p>
    <w:p w14:paraId="772D4BBB" w14:textId="77777777" w:rsidR="00B07873" w:rsidRPr="00BF312F" w:rsidRDefault="00B07873" w:rsidP="00B07873"/>
    <w:p w14:paraId="1FBF3DB8" w14:textId="77777777" w:rsidR="00B07873" w:rsidRPr="00BF312F" w:rsidRDefault="00B07873" w:rsidP="00B07873">
      <w:pPr>
        <w:keepNext/>
        <w:jc w:val="center"/>
      </w:pPr>
      <w:r w:rsidRPr="00BF312F">
        <w:rPr>
          <w:noProof/>
        </w:rPr>
        <w:drawing>
          <wp:inline distT="0" distB="0" distL="0" distR="0" wp14:anchorId="322343FB" wp14:editId="0DF3BBF8">
            <wp:extent cx="5274310" cy="41414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4141470"/>
                    </a:xfrm>
                    <a:prstGeom prst="rect">
                      <a:avLst/>
                    </a:prstGeom>
                  </pic:spPr>
                </pic:pic>
              </a:graphicData>
            </a:graphic>
          </wp:inline>
        </w:drawing>
      </w:r>
    </w:p>
    <w:p w14:paraId="06AF8E32"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69</w:t>
      </w:r>
      <w:r w:rsidR="00DB7776" w:rsidRPr="00BF312F">
        <w:rPr>
          <w:rFonts w:ascii="Times New Roman" w:hAnsi="Times New Roman" w:cs="Times New Roman"/>
          <w:noProof/>
        </w:rPr>
        <w:fldChar w:fldCharType="end"/>
      </w:r>
      <w:r w:rsidRPr="00BF312F">
        <w:rPr>
          <w:rFonts w:ascii="Times New Roman" w:hAnsi="Times New Roman" w:cs="Times New Roman"/>
        </w:rPr>
        <w:t>:Transformācijas izpilde</w:t>
      </w:r>
    </w:p>
    <w:p w14:paraId="17EEB92E" w14:textId="77777777" w:rsidR="00B07873" w:rsidRPr="00BF312F" w:rsidRDefault="00B07873" w:rsidP="00B07873">
      <w:pPr>
        <w:pStyle w:val="Heading4"/>
        <w:ind w:left="567" w:hanging="567"/>
        <w:rPr>
          <w:rFonts w:ascii="Times New Roman" w:hAnsi="Times New Roman" w:cs="Times New Roman"/>
        </w:rPr>
      </w:pPr>
      <w:r w:rsidRPr="00BF312F">
        <w:rPr>
          <w:rFonts w:ascii="Times New Roman" w:hAnsi="Times New Roman" w:cs="Times New Roman"/>
        </w:rPr>
        <w:t>Transformāciju izpildīšana ar JOB</w:t>
      </w:r>
    </w:p>
    <w:p w14:paraId="3C42E936" w14:textId="0046491D" w:rsidR="00B07873" w:rsidRPr="00BF312F" w:rsidRDefault="00B07873" w:rsidP="00B07873">
      <w:r w:rsidRPr="00BF312F">
        <w:t xml:space="preserve">Lai </w:t>
      </w:r>
      <w:r w:rsidR="005410CF">
        <w:t>t</w:t>
      </w:r>
      <w:r w:rsidRPr="00BF312F">
        <w:t xml:space="preserve">ransformācijas varētu izpildīt no JOB, nepieciešams izveidots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JOB:</w:t>
      </w:r>
    </w:p>
    <w:p w14:paraId="6DF98BBD" w14:textId="77777777" w:rsidR="00B07873" w:rsidRPr="00BF312F" w:rsidRDefault="00B07873" w:rsidP="00B07873">
      <w:pPr>
        <w:keepNext/>
        <w:jc w:val="center"/>
      </w:pPr>
      <w:r w:rsidRPr="00BF312F">
        <w:rPr>
          <w:noProof/>
        </w:rPr>
        <w:drawing>
          <wp:inline distT="0" distB="0" distL="0" distR="0" wp14:anchorId="5A7ECD05" wp14:editId="4D8C0DEF">
            <wp:extent cx="5274310" cy="18580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4310" cy="1858010"/>
                    </a:xfrm>
                    <a:prstGeom prst="rect">
                      <a:avLst/>
                    </a:prstGeom>
                    <a:noFill/>
                    <a:ln>
                      <a:noFill/>
                    </a:ln>
                  </pic:spPr>
                </pic:pic>
              </a:graphicData>
            </a:graphic>
          </wp:inline>
        </w:drawing>
      </w:r>
    </w:p>
    <w:p w14:paraId="1972CAAC"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70</w:t>
      </w:r>
      <w:r w:rsidR="00DB7776" w:rsidRPr="00BF312F">
        <w:rPr>
          <w:rFonts w:ascii="Times New Roman" w:hAnsi="Times New Roman" w:cs="Times New Roman"/>
          <w:noProof/>
        </w:rPr>
        <w:fldChar w:fldCharType="end"/>
      </w:r>
      <w:r w:rsidRPr="00BF312F">
        <w:rPr>
          <w:rFonts w:ascii="Times New Roman" w:hAnsi="Times New Roman" w:cs="Times New Roman"/>
        </w:rPr>
        <w:t xml:space="preserve">:Jauna </w:t>
      </w:r>
      <w:proofErr w:type="spellStart"/>
      <w:r w:rsidRPr="00BF312F">
        <w:rPr>
          <w:rFonts w:ascii="Times New Roman" w:hAnsi="Times New Roman" w:cs="Times New Roman"/>
        </w:rPr>
        <w:t>Job</w:t>
      </w:r>
      <w:proofErr w:type="spellEnd"/>
      <w:r w:rsidRPr="00BF312F">
        <w:rPr>
          <w:rFonts w:ascii="Times New Roman" w:hAnsi="Times New Roman" w:cs="Times New Roman"/>
        </w:rPr>
        <w:t xml:space="preserve"> izveide</w:t>
      </w:r>
    </w:p>
    <w:p w14:paraId="63D5E972" w14:textId="73B3304C" w:rsidR="00B07873" w:rsidRPr="00BF312F" w:rsidRDefault="005410CF" w:rsidP="00B07873">
      <w:r>
        <w:t>JOB uzturēšanas formā</w:t>
      </w:r>
      <w:r w:rsidR="00B07873" w:rsidRPr="00BF312F">
        <w:t xml:space="preserve"> </w:t>
      </w:r>
      <w:proofErr w:type="spellStart"/>
      <w:r w:rsidR="00B07873" w:rsidRPr="00BF312F">
        <w:t>Pentaho</w:t>
      </w:r>
      <w:proofErr w:type="spellEnd"/>
      <w:r w:rsidR="00B07873" w:rsidRPr="00BF312F">
        <w:t xml:space="preserve"> </w:t>
      </w:r>
      <w:proofErr w:type="spellStart"/>
      <w:r w:rsidR="00B07873" w:rsidRPr="00BF312F">
        <w:t>Data</w:t>
      </w:r>
      <w:proofErr w:type="spellEnd"/>
      <w:r w:rsidR="00B07873" w:rsidRPr="00BF312F">
        <w:t xml:space="preserve"> </w:t>
      </w:r>
      <w:proofErr w:type="spellStart"/>
      <w:r w:rsidR="00B07873" w:rsidRPr="00BF312F">
        <w:t>Integration</w:t>
      </w:r>
      <w:proofErr w:type="spellEnd"/>
      <w:r w:rsidR="00B07873" w:rsidRPr="00BF312F">
        <w:t xml:space="preserve"> “</w:t>
      </w:r>
      <w:proofErr w:type="spellStart"/>
      <w:r w:rsidR="00B07873" w:rsidRPr="00BF312F">
        <w:t>Design</w:t>
      </w:r>
      <w:proofErr w:type="spellEnd"/>
      <w:r w:rsidR="00B07873" w:rsidRPr="00BF312F">
        <w:t>” logā sadaļā “</w:t>
      </w:r>
      <w:proofErr w:type="spellStart"/>
      <w:r w:rsidR="00B07873" w:rsidRPr="00BF312F">
        <w:t>General</w:t>
      </w:r>
      <w:proofErr w:type="spellEnd"/>
      <w:r w:rsidR="00B07873" w:rsidRPr="00BF312F">
        <w:t>” jāatrod “Start”, “</w:t>
      </w:r>
      <w:proofErr w:type="spellStart"/>
      <w:r w:rsidR="00B07873" w:rsidRPr="00BF312F">
        <w:t>Transformation</w:t>
      </w:r>
      <w:proofErr w:type="spellEnd"/>
      <w:r w:rsidR="00B07873" w:rsidRPr="00BF312F">
        <w:t>”, “</w:t>
      </w:r>
      <w:proofErr w:type="spellStart"/>
      <w:r w:rsidR="00B07873" w:rsidRPr="00BF312F">
        <w:t>Success</w:t>
      </w:r>
      <w:proofErr w:type="spellEnd"/>
      <w:r w:rsidR="00B07873" w:rsidRPr="00BF312F">
        <w:t>” un visi trīs jāpārvelk uz transformācijas logu, kā arī jāsavieno ar savienojumiem:</w:t>
      </w:r>
    </w:p>
    <w:p w14:paraId="2069A6C3" w14:textId="77777777" w:rsidR="00B07873" w:rsidRPr="00BF312F" w:rsidRDefault="00B07873" w:rsidP="00B07873">
      <w:pPr>
        <w:rPr>
          <w:noProof/>
        </w:rPr>
      </w:pPr>
    </w:p>
    <w:p w14:paraId="102F5358" w14:textId="77777777" w:rsidR="00B07873" w:rsidRPr="00BF312F" w:rsidRDefault="00B07873" w:rsidP="00B07873">
      <w:pPr>
        <w:keepNext/>
        <w:jc w:val="center"/>
      </w:pPr>
      <w:r w:rsidRPr="00BF312F">
        <w:rPr>
          <w:noProof/>
        </w:rPr>
        <w:drawing>
          <wp:inline distT="0" distB="0" distL="0" distR="0" wp14:anchorId="10FF70DB" wp14:editId="32992BAB">
            <wp:extent cx="5274310" cy="2512060"/>
            <wp:effectExtent l="0" t="0" r="254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2512060"/>
                    </a:xfrm>
                    <a:prstGeom prst="rect">
                      <a:avLst/>
                    </a:prstGeom>
                  </pic:spPr>
                </pic:pic>
              </a:graphicData>
            </a:graphic>
          </wp:inline>
        </w:drawing>
      </w:r>
    </w:p>
    <w:p w14:paraId="029D1BE8"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71</w:t>
      </w:r>
      <w:r w:rsidR="00DB7776" w:rsidRPr="00BF312F">
        <w:rPr>
          <w:rFonts w:ascii="Times New Roman" w:hAnsi="Times New Roman" w:cs="Times New Roman"/>
          <w:noProof/>
        </w:rPr>
        <w:fldChar w:fldCharType="end"/>
      </w:r>
      <w:r w:rsidRPr="00BF312F">
        <w:rPr>
          <w:rFonts w:ascii="Times New Roman" w:hAnsi="Times New Roman" w:cs="Times New Roman"/>
        </w:rPr>
        <w:t xml:space="preserve">:Vienkārša </w:t>
      </w:r>
      <w:proofErr w:type="spellStart"/>
      <w:r w:rsidRPr="00BF312F">
        <w:rPr>
          <w:rFonts w:ascii="Times New Roman" w:hAnsi="Times New Roman" w:cs="Times New Roman"/>
        </w:rPr>
        <w:t>Job</w:t>
      </w:r>
      <w:proofErr w:type="spellEnd"/>
      <w:r w:rsidRPr="00BF312F">
        <w:rPr>
          <w:rFonts w:ascii="Times New Roman" w:hAnsi="Times New Roman" w:cs="Times New Roman"/>
        </w:rPr>
        <w:t xml:space="preserve"> izveide</w:t>
      </w:r>
    </w:p>
    <w:p w14:paraId="60444AF4" w14:textId="77777777" w:rsidR="00B07873" w:rsidRPr="00BF312F" w:rsidRDefault="00B07873" w:rsidP="00B07873">
      <w:r w:rsidRPr="00BF312F">
        <w:t>Ar dubultklikšķi uz “</w:t>
      </w:r>
      <w:proofErr w:type="spellStart"/>
      <w:r w:rsidRPr="00BF312F">
        <w:t>Transformation</w:t>
      </w:r>
      <w:proofErr w:type="spellEnd"/>
      <w:r w:rsidRPr="00BF312F">
        <w:t>” objekta jāatver transformācijas uzturēšanas forma, kur jānorāda izpildāmā transformācija:</w:t>
      </w:r>
    </w:p>
    <w:p w14:paraId="36FC4AE9" w14:textId="77777777" w:rsidR="00B07873" w:rsidRPr="00BF312F" w:rsidRDefault="00B07873" w:rsidP="00B07873">
      <w:pPr>
        <w:keepNext/>
        <w:jc w:val="center"/>
      </w:pPr>
      <w:r w:rsidRPr="00BF312F">
        <w:rPr>
          <w:noProof/>
        </w:rPr>
        <w:drawing>
          <wp:inline distT="0" distB="0" distL="0" distR="0" wp14:anchorId="392D1C1C" wp14:editId="129C219C">
            <wp:extent cx="4052621" cy="3980899"/>
            <wp:effectExtent l="0" t="0" r="508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64318" cy="3992389"/>
                    </a:xfrm>
                    <a:prstGeom prst="rect">
                      <a:avLst/>
                    </a:prstGeom>
                  </pic:spPr>
                </pic:pic>
              </a:graphicData>
            </a:graphic>
          </wp:inline>
        </w:drawing>
      </w:r>
    </w:p>
    <w:p w14:paraId="07D29614"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72</w:t>
      </w:r>
      <w:r w:rsidR="00DB7776" w:rsidRPr="00BF312F">
        <w:rPr>
          <w:rFonts w:ascii="Times New Roman" w:hAnsi="Times New Roman" w:cs="Times New Roman"/>
          <w:noProof/>
        </w:rPr>
        <w:fldChar w:fldCharType="end"/>
      </w:r>
      <w:r w:rsidRPr="00BF312F">
        <w:rPr>
          <w:rFonts w:ascii="Times New Roman" w:hAnsi="Times New Roman" w:cs="Times New Roman"/>
        </w:rPr>
        <w:t>: Izpildāmās transformācijas norādīšana</w:t>
      </w:r>
    </w:p>
    <w:p w14:paraId="34D4310B" w14:textId="46633D37" w:rsidR="00B07873" w:rsidRPr="00BF312F" w:rsidRDefault="00B07873" w:rsidP="00B07873">
      <w:r w:rsidRPr="00BF312F">
        <w:t xml:space="preserve">Izveidoto </w:t>
      </w:r>
      <w:proofErr w:type="spellStart"/>
      <w:r w:rsidRPr="00BF312F">
        <w:t>Job</w:t>
      </w:r>
      <w:proofErr w:type="spellEnd"/>
      <w:r w:rsidRPr="00BF312F">
        <w:t xml:space="preserve"> </w:t>
      </w:r>
      <w:r w:rsidR="005410CF">
        <w:t>jā</w:t>
      </w:r>
      <w:r w:rsidRPr="00BF312F">
        <w:t>saglabā uz darbstacijas cietā diska, lai to būtu iespējams izpildīt arī no komandrindas.</w:t>
      </w:r>
    </w:p>
    <w:p w14:paraId="4B6A3A2D" w14:textId="26056163" w:rsidR="00B07873" w:rsidRPr="005410CF" w:rsidRDefault="00B07873" w:rsidP="00B07873">
      <w:r w:rsidRPr="005410CF">
        <w:t xml:space="preserve">Lai to izdarītu </w:t>
      </w:r>
      <w:proofErr w:type="spellStart"/>
      <w:r w:rsidRPr="005410CF">
        <w:t>windows</w:t>
      </w:r>
      <w:proofErr w:type="spellEnd"/>
      <w:r w:rsidRPr="005410CF">
        <w:t xml:space="preserve"> sistēmā</w:t>
      </w:r>
      <w:r w:rsidR="005410CF" w:rsidRPr="005410CF">
        <w:t>,</w:t>
      </w:r>
      <w:r w:rsidRPr="005410CF">
        <w:t xml:space="preserve"> nepieciešams izveidot Job.bat datni</w:t>
      </w:r>
    </w:p>
    <w:p w14:paraId="4546BF9E" w14:textId="77777777" w:rsidR="00B07873" w:rsidRPr="00FF4B28" w:rsidRDefault="00B07873" w:rsidP="00B07873">
      <w:r w:rsidRPr="00FF4B28">
        <w:t>kitchen.bat /</w:t>
      </w:r>
      <w:proofErr w:type="spellStart"/>
      <w:r w:rsidRPr="00FF4B28">
        <w:t>file:C</w:t>
      </w:r>
      <w:proofErr w:type="spellEnd"/>
      <w:r w:rsidRPr="00FF4B28">
        <w:t>:\temp\</w:t>
      </w:r>
      <w:proofErr w:type="spellStart"/>
      <w:r w:rsidRPr="00FF4B28">
        <w:t>pentaho</w:t>
      </w:r>
      <w:proofErr w:type="spellEnd"/>
      <w:r w:rsidRPr="00FF4B28">
        <w:t>\Job1.kjb /</w:t>
      </w:r>
      <w:proofErr w:type="spellStart"/>
      <w:r w:rsidRPr="00FF4B28">
        <w:t>level:Basic</w:t>
      </w:r>
      <w:proofErr w:type="spellEnd"/>
    </w:p>
    <w:p w14:paraId="4631E01F" w14:textId="77777777" w:rsidR="00B07873" w:rsidRPr="00FF4B28" w:rsidRDefault="00B07873" w:rsidP="00B07873">
      <w:r w:rsidRPr="00FF4B28">
        <w:t>un Job2.bat datni</w:t>
      </w:r>
    </w:p>
    <w:p w14:paraId="026FE94C" w14:textId="77777777" w:rsidR="00B07873" w:rsidRPr="00FF4B28" w:rsidRDefault="00B07873" w:rsidP="00B07873"/>
    <w:p w14:paraId="1A55A888" w14:textId="77777777" w:rsidR="00B07873" w:rsidRPr="00BF312F" w:rsidRDefault="00B07873" w:rsidP="00B07873">
      <w:proofErr w:type="spellStart"/>
      <w:r w:rsidRPr="00FF4B28">
        <w:t>ckancli.rb</w:t>
      </w:r>
      <w:proofErr w:type="spellEnd"/>
      <w:r w:rsidRPr="00FF4B28">
        <w:t xml:space="preserve"> </w:t>
      </w:r>
      <w:proofErr w:type="spellStart"/>
      <w:r w:rsidRPr="00FF4B28">
        <w:t>upload</w:t>
      </w:r>
      <w:proofErr w:type="spellEnd"/>
      <w:r w:rsidRPr="00FF4B28">
        <w:t xml:space="preserve"> -d C:\temp\test -c </w:t>
      </w:r>
      <w:proofErr w:type="spellStart"/>
      <w:r w:rsidRPr="00FF4B28">
        <w:t>config.json</w:t>
      </w:r>
      <w:proofErr w:type="spellEnd"/>
      <w:r w:rsidRPr="00FF4B28">
        <w:t xml:space="preserve"> -r </w:t>
      </w:r>
      <w:proofErr w:type="spellStart"/>
      <w:r w:rsidRPr="00FF4B28">
        <w:t>resource.json</w:t>
      </w:r>
      <w:proofErr w:type="spellEnd"/>
      <w:r w:rsidRPr="00FF4B28">
        <w:t xml:space="preserve"> -v </w:t>
      </w:r>
      <w:proofErr w:type="spellStart"/>
      <w:r w:rsidRPr="00FF4B28">
        <w:t>schema.json</w:t>
      </w:r>
      <w:proofErr w:type="spellEnd"/>
    </w:p>
    <w:p w14:paraId="632F2B6B" w14:textId="77777777" w:rsidR="00B07873" w:rsidRPr="00BF312F" w:rsidRDefault="00B07873" w:rsidP="00B07873"/>
    <w:p w14:paraId="23A199B0" w14:textId="23AD391D" w:rsidR="00B07873" w:rsidRPr="00BF312F" w:rsidRDefault="00B07873" w:rsidP="00B07873">
      <w:r w:rsidRPr="00BF312F">
        <w:t xml:space="preserve">Lai to izdarītu </w:t>
      </w:r>
      <w:proofErr w:type="spellStart"/>
      <w:r w:rsidRPr="00BF312F">
        <w:t>linux</w:t>
      </w:r>
      <w:proofErr w:type="spellEnd"/>
      <w:r w:rsidRPr="00BF312F">
        <w:t xml:space="preserve"> sistēmā</w:t>
      </w:r>
      <w:r w:rsidR="005410CF">
        <w:t>,</w:t>
      </w:r>
      <w:r w:rsidRPr="00BF312F">
        <w:t xml:space="preserve"> nepieciešams izveidot Job.sh datni:</w:t>
      </w:r>
    </w:p>
    <w:p w14:paraId="0991CB69" w14:textId="77777777" w:rsidR="00B07873" w:rsidRPr="00BF312F" w:rsidRDefault="00B07873" w:rsidP="00B07873">
      <w:r w:rsidRPr="00BF312F">
        <w:t>kitchen.sh /</w:t>
      </w:r>
      <w:proofErr w:type="spellStart"/>
      <w:r w:rsidRPr="00BF312F">
        <w:t>file</w:t>
      </w:r>
      <w:proofErr w:type="spellEnd"/>
      <w:r w:rsidRPr="00BF312F">
        <w:t>:/</w:t>
      </w:r>
      <w:proofErr w:type="spellStart"/>
      <w:r w:rsidRPr="00BF312F">
        <w:t>tmp</w:t>
      </w:r>
      <w:proofErr w:type="spellEnd"/>
      <w:r w:rsidRPr="00BF312F">
        <w:t>/</w:t>
      </w:r>
      <w:proofErr w:type="spellStart"/>
      <w:r w:rsidRPr="00BF312F">
        <w:t>pentaho</w:t>
      </w:r>
      <w:proofErr w:type="spellEnd"/>
      <w:r w:rsidRPr="00BF312F">
        <w:t>/Job1.kjb /</w:t>
      </w:r>
      <w:proofErr w:type="spellStart"/>
      <w:r w:rsidRPr="00BF312F">
        <w:t>level:Basic</w:t>
      </w:r>
      <w:proofErr w:type="spellEnd"/>
    </w:p>
    <w:p w14:paraId="39351FC9" w14:textId="77777777" w:rsidR="00B07873" w:rsidRPr="00BF312F" w:rsidRDefault="00B07873" w:rsidP="00B07873">
      <w:r w:rsidRPr="00BF312F">
        <w:t>un Job2.sh datni:</w:t>
      </w:r>
    </w:p>
    <w:p w14:paraId="4611350A" w14:textId="77777777" w:rsidR="00B07873" w:rsidRPr="00BF312F" w:rsidRDefault="00B07873" w:rsidP="00B07873">
      <w:proofErr w:type="spellStart"/>
      <w:r w:rsidRPr="00BF312F">
        <w:t>ckancli.rb</w:t>
      </w:r>
      <w:proofErr w:type="spellEnd"/>
      <w:r w:rsidRPr="00BF312F">
        <w:t xml:space="preserve"> </w:t>
      </w:r>
      <w:proofErr w:type="spellStart"/>
      <w:r w:rsidRPr="00BF312F">
        <w:t>upload</w:t>
      </w:r>
      <w:proofErr w:type="spellEnd"/>
      <w:r w:rsidRPr="00BF312F">
        <w:t xml:space="preserve"> -d /</w:t>
      </w:r>
      <w:proofErr w:type="spellStart"/>
      <w:r w:rsidRPr="00BF312F">
        <w:t>tmp</w:t>
      </w:r>
      <w:proofErr w:type="spellEnd"/>
      <w:r w:rsidRPr="00BF312F">
        <w:t xml:space="preserve">/tests/ -c </w:t>
      </w:r>
      <w:proofErr w:type="spellStart"/>
      <w:r w:rsidRPr="00BF312F">
        <w:t>config.json</w:t>
      </w:r>
      <w:proofErr w:type="spellEnd"/>
      <w:r w:rsidRPr="00BF312F">
        <w:t xml:space="preserve"> -r </w:t>
      </w:r>
      <w:proofErr w:type="spellStart"/>
      <w:r w:rsidRPr="00BF312F">
        <w:t>resource.json</w:t>
      </w:r>
      <w:proofErr w:type="spellEnd"/>
      <w:r w:rsidRPr="00BF312F">
        <w:t xml:space="preserve"> -v </w:t>
      </w:r>
      <w:proofErr w:type="spellStart"/>
      <w:r w:rsidRPr="00BF312F">
        <w:t>schema.json</w:t>
      </w:r>
      <w:proofErr w:type="spellEnd"/>
    </w:p>
    <w:p w14:paraId="1D2CA45D" w14:textId="3A345966" w:rsidR="00B07873" w:rsidRPr="00BF312F" w:rsidRDefault="00B07873" w:rsidP="00B07873">
      <w:r w:rsidRPr="00BF312F">
        <w:t>Operētājsistēmā pieejamā regulāro programmu izpildes rīkā (</w:t>
      </w:r>
      <w:proofErr w:type="spellStart"/>
      <w:r w:rsidRPr="00BF312F">
        <w:t>sheduler</w:t>
      </w:r>
      <w:proofErr w:type="spellEnd"/>
      <w:r w:rsidRPr="00BF312F">
        <w:t xml:space="preserve">, </w:t>
      </w:r>
      <w:proofErr w:type="spellStart"/>
      <w:r w:rsidRPr="00BF312F">
        <w:t>crontab</w:t>
      </w:r>
      <w:proofErr w:type="spellEnd"/>
      <w:r w:rsidRPr="00BF312F">
        <w:t xml:space="preserve">) jāiekonfigurē, ka faili </w:t>
      </w:r>
      <w:r w:rsidR="005410CF">
        <w:t>izpildāmi</w:t>
      </w:r>
      <w:r w:rsidRPr="00BF312F">
        <w:t xml:space="preserve"> secīgi.</w:t>
      </w:r>
    </w:p>
    <w:p w14:paraId="54AA548F" w14:textId="7749A9EB" w:rsidR="00B07873" w:rsidRPr="00BF312F" w:rsidRDefault="00B07873" w:rsidP="00B07873">
      <w:r w:rsidRPr="00BF312F">
        <w:t xml:space="preserve">Job1.kjb ir </w:t>
      </w:r>
      <w:proofErr w:type="spellStart"/>
      <w:r w:rsidRPr="00BF312F">
        <w:t>Pentaho</w:t>
      </w:r>
      <w:proofErr w:type="spellEnd"/>
      <w:r w:rsidRPr="00BF312F">
        <w:t xml:space="preserve"> </w:t>
      </w:r>
      <w:proofErr w:type="spellStart"/>
      <w:r w:rsidRPr="00BF312F">
        <w:t>Data</w:t>
      </w:r>
      <w:proofErr w:type="spellEnd"/>
      <w:r w:rsidRPr="00BF312F">
        <w:t xml:space="preserve"> </w:t>
      </w:r>
      <w:proofErr w:type="spellStart"/>
      <w:r w:rsidRPr="00BF312F">
        <w:t>Integration</w:t>
      </w:r>
      <w:proofErr w:type="spellEnd"/>
      <w:r w:rsidRPr="00BF312F">
        <w:t xml:space="preserve"> </w:t>
      </w:r>
      <w:proofErr w:type="spellStart"/>
      <w:r w:rsidRPr="00BF312F">
        <w:t>jobs</w:t>
      </w:r>
      <w:proofErr w:type="spellEnd"/>
      <w:r w:rsidR="005410CF">
        <w:t>,</w:t>
      </w:r>
      <w:r w:rsidRPr="00BF312F">
        <w:t xml:space="preserve"> kas tika izveidots šajā nodaļā.</w:t>
      </w:r>
    </w:p>
    <w:p w14:paraId="257AC472" w14:textId="77777777" w:rsidR="00B07873" w:rsidRPr="00BF312F" w:rsidRDefault="00B07873" w:rsidP="00B07873"/>
    <w:p w14:paraId="71CF22BA" w14:textId="77777777" w:rsidR="00B07873" w:rsidRPr="00BF312F" w:rsidRDefault="00B07873" w:rsidP="00B07873">
      <w:pPr>
        <w:pStyle w:val="Heading3"/>
        <w:rPr>
          <w:rFonts w:cs="Times New Roman"/>
        </w:rPr>
      </w:pPr>
      <w:bookmarkStart w:id="34" w:name="_Toc17099647"/>
      <w:r w:rsidRPr="00BF312F">
        <w:rPr>
          <w:rFonts w:cs="Times New Roman"/>
        </w:rPr>
        <w:t>Izejas datu pievienošana transformāciju projektam</w:t>
      </w:r>
      <w:bookmarkEnd w:id="34"/>
    </w:p>
    <w:p w14:paraId="32742731" w14:textId="77777777" w:rsidR="00B07873" w:rsidRPr="00BF312F" w:rsidRDefault="00B07873" w:rsidP="00B07873"/>
    <w:p w14:paraId="2D1052C0" w14:textId="77777777" w:rsidR="00B07873" w:rsidRPr="00BF312F" w:rsidRDefault="00B07873" w:rsidP="00B07873">
      <w:pPr>
        <w:pStyle w:val="Heading1"/>
      </w:pPr>
      <w:bookmarkStart w:id="35" w:name="_Toc17099648"/>
      <w:r w:rsidRPr="00BF312F">
        <w:t xml:space="preserve">CSV datnes </w:t>
      </w:r>
      <w:proofErr w:type="spellStart"/>
      <w:r w:rsidRPr="00BF312F">
        <w:t>augšuplāde</w:t>
      </w:r>
      <w:proofErr w:type="spellEnd"/>
      <w:r w:rsidRPr="00BF312F">
        <w:t xml:space="preserve"> CKAN, izmantojot komandrindas rīku</w:t>
      </w:r>
      <w:bookmarkEnd w:id="35"/>
    </w:p>
    <w:p w14:paraId="66436252" w14:textId="77777777" w:rsidR="00B07873" w:rsidRPr="00BF312F" w:rsidRDefault="00B07873" w:rsidP="00B07873">
      <w:pPr>
        <w:pStyle w:val="Heading2"/>
      </w:pPr>
      <w:bookmarkStart w:id="36" w:name="_Toc17099649"/>
      <w:r w:rsidRPr="00BF312F">
        <w:t>Ruby uzstādīšana</w:t>
      </w:r>
      <w:bookmarkEnd w:id="36"/>
    </w:p>
    <w:p w14:paraId="421FC412" w14:textId="77777777" w:rsidR="00B07873" w:rsidRPr="00BF312F" w:rsidRDefault="00B07873" w:rsidP="00B07873">
      <w:r w:rsidRPr="00BF312F">
        <w:t xml:space="preserve">Lai darbinātu komandrindas rīku, nepieciešams, lai uz darbstacijas būtu uzstādīts </w:t>
      </w:r>
      <w:proofErr w:type="spellStart"/>
      <w:r w:rsidRPr="00BF312F">
        <w:t>Ruby</w:t>
      </w:r>
      <w:proofErr w:type="spellEnd"/>
      <w:r w:rsidRPr="00BF312F">
        <w:t xml:space="preserve">. Nepieciešama vismaz </w:t>
      </w:r>
      <w:proofErr w:type="spellStart"/>
      <w:r w:rsidRPr="00BF312F">
        <w:t>Ruby</w:t>
      </w:r>
      <w:proofErr w:type="spellEnd"/>
      <w:r w:rsidRPr="00BF312F">
        <w:t xml:space="preserve"> 2.0.0 versija.</w:t>
      </w:r>
    </w:p>
    <w:p w14:paraId="57B1D009" w14:textId="77777777" w:rsidR="00B07873" w:rsidRPr="00BF312F" w:rsidRDefault="00B07873" w:rsidP="00B07873">
      <w:pPr>
        <w:pStyle w:val="Heading3"/>
        <w:rPr>
          <w:rFonts w:cs="Times New Roman"/>
        </w:rPr>
      </w:pPr>
      <w:r w:rsidRPr="00BF312F">
        <w:rPr>
          <w:rFonts w:cs="Times New Roman"/>
        </w:rPr>
        <w:t xml:space="preserve"> </w:t>
      </w:r>
      <w:bookmarkStart w:id="37" w:name="_Toc17099650"/>
      <w:r w:rsidRPr="00BF312F">
        <w:rPr>
          <w:rFonts w:cs="Times New Roman"/>
        </w:rPr>
        <w:t>Ruby uzstādīšana uz Windows darbstacijas</w:t>
      </w:r>
      <w:bookmarkEnd w:id="37"/>
    </w:p>
    <w:p w14:paraId="5B86DFE1" w14:textId="77777777" w:rsidR="00B07873" w:rsidRPr="00BF312F" w:rsidRDefault="00B07873" w:rsidP="00B07873">
      <w:proofErr w:type="spellStart"/>
      <w:r w:rsidRPr="00BF312F">
        <w:t>Ruby</w:t>
      </w:r>
      <w:proofErr w:type="spellEnd"/>
      <w:r w:rsidRPr="00BF312F">
        <w:t xml:space="preserve"> instalācijas atrodamas saitē </w:t>
      </w:r>
      <w:hyperlink r:id="rId94" w:history="1">
        <w:r w:rsidRPr="00BF312F">
          <w:rPr>
            <w:rStyle w:val="Hyperlink"/>
          </w:rPr>
          <w:t>https://rubyinstaller.org/downloads/</w:t>
        </w:r>
      </w:hyperlink>
      <w:r w:rsidRPr="00BF312F">
        <w:t xml:space="preserve">. </w:t>
      </w:r>
      <w:proofErr w:type="spellStart"/>
      <w:r w:rsidRPr="00BF312F">
        <w:t>Lejuplādējiet</w:t>
      </w:r>
      <w:proofErr w:type="spellEnd"/>
      <w:r w:rsidRPr="00BF312F">
        <w:t xml:space="preserve"> kādu no tām un veiciet instalācijas izpildi ar lietotāju, kuram ir administratora tiesības uz darbstacijas. </w:t>
      </w:r>
    </w:p>
    <w:p w14:paraId="6047A92E" w14:textId="77777777" w:rsidR="00B07873" w:rsidRPr="00BF312F" w:rsidRDefault="00B07873" w:rsidP="00B07873">
      <w:r w:rsidRPr="00BF312F">
        <w:t>Pirmajā logā nepieciešams apstiprināt licences nosacījumus un nospiest pogu “</w:t>
      </w:r>
      <w:proofErr w:type="spellStart"/>
      <w:r w:rsidRPr="00BF312F">
        <w:t>Next</w:t>
      </w:r>
      <w:proofErr w:type="spellEnd"/>
      <w:r w:rsidRPr="00BF312F">
        <w:t>”:</w:t>
      </w:r>
    </w:p>
    <w:p w14:paraId="38323FE0" w14:textId="77777777" w:rsidR="00B07873" w:rsidRPr="00BF312F" w:rsidRDefault="00B07873" w:rsidP="00B07873">
      <w:pPr>
        <w:keepNext/>
        <w:jc w:val="center"/>
      </w:pPr>
      <w:r w:rsidRPr="00BF312F">
        <w:rPr>
          <w:noProof/>
        </w:rPr>
        <w:drawing>
          <wp:inline distT="0" distB="0" distL="0" distR="0" wp14:anchorId="0AC2236F" wp14:editId="54D610EC">
            <wp:extent cx="4752975" cy="3686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52975" cy="3686175"/>
                    </a:xfrm>
                    <a:prstGeom prst="rect">
                      <a:avLst/>
                    </a:prstGeom>
                  </pic:spPr>
                </pic:pic>
              </a:graphicData>
            </a:graphic>
          </wp:inline>
        </w:drawing>
      </w:r>
    </w:p>
    <w:p w14:paraId="7AC93902"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73</w:t>
      </w:r>
      <w:r w:rsidR="00DB7776" w:rsidRPr="00BF312F">
        <w:rPr>
          <w:rFonts w:ascii="Times New Roman" w:hAnsi="Times New Roman" w:cs="Times New Roman"/>
          <w:noProof/>
        </w:rPr>
        <w:fldChar w:fldCharType="end"/>
      </w:r>
      <w:r w:rsidRPr="00BF312F">
        <w:rPr>
          <w:rFonts w:ascii="Times New Roman" w:hAnsi="Times New Roman" w:cs="Times New Roman"/>
        </w:rPr>
        <w:t>:Licences nosacījumu apstiprināšana</w:t>
      </w:r>
    </w:p>
    <w:p w14:paraId="149CEA41" w14:textId="7B918CAA" w:rsidR="00B07873" w:rsidRPr="00BF312F" w:rsidRDefault="00B07873" w:rsidP="00B07873">
      <w:r w:rsidRPr="00BF312F">
        <w:t xml:space="preserve">Jāizvēlas mape, kurā instalēt </w:t>
      </w:r>
      <w:proofErr w:type="spellStart"/>
      <w:r w:rsidRPr="00BF312F">
        <w:t>Ruby</w:t>
      </w:r>
      <w:proofErr w:type="spellEnd"/>
      <w:r w:rsidR="0085303C">
        <w:t>,</w:t>
      </w:r>
      <w:r w:rsidRPr="00BF312F">
        <w:t xml:space="preserve"> un jānospiež pog</w:t>
      </w:r>
      <w:r w:rsidR="0085303C">
        <w:t>a</w:t>
      </w:r>
      <w:r w:rsidRPr="00BF312F">
        <w:t xml:space="preserve"> “</w:t>
      </w:r>
      <w:proofErr w:type="spellStart"/>
      <w:r w:rsidRPr="00BF312F">
        <w:t>Install</w:t>
      </w:r>
      <w:proofErr w:type="spellEnd"/>
      <w:r w:rsidRPr="00BF312F">
        <w:t>”:</w:t>
      </w:r>
    </w:p>
    <w:p w14:paraId="62D38213" w14:textId="77777777" w:rsidR="00B07873" w:rsidRPr="00BF312F" w:rsidRDefault="00B07873" w:rsidP="00B07873">
      <w:pPr>
        <w:keepNext/>
        <w:jc w:val="center"/>
      </w:pPr>
      <w:r w:rsidRPr="00BF312F">
        <w:rPr>
          <w:noProof/>
        </w:rPr>
        <w:drawing>
          <wp:inline distT="0" distB="0" distL="0" distR="0" wp14:anchorId="3353FF08" wp14:editId="386BB2D1">
            <wp:extent cx="4610100" cy="357536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13129" cy="3577717"/>
                    </a:xfrm>
                    <a:prstGeom prst="rect">
                      <a:avLst/>
                    </a:prstGeom>
                  </pic:spPr>
                </pic:pic>
              </a:graphicData>
            </a:graphic>
          </wp:inline>
        </w:drawing>
      </w:r>
    </w:p>
    <w:p w14:paraId="6731F129"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74</w:t>
      </w:r>
      <w:r w:rsidR="00DB7776" w:rsidRPr="00BF312F">
        <w:rPr>
          <w:rFonts w:ascii="Times New Roman" w:hAnsi="Times New Roman" w:cs="Times New Roman"/>
          <w:noProof/>
        </w:rPr>
        <w:fldChar w:fldCharType="end"/>
      </w:r>
      <w:r w:rsidRPr="00BF312F">
        <w:rPr>
          <w:rFonts w:ascii="Times New Roman" w:hAnsi="Times New Roman" w:cs="Times New Roman"/>
        </w:rPr>
        <w:t>:Ruby instalēšanas iniciēšana</w:t>
      </w:r>
    </w:p>
    <w:p w14:paraId="01FD9F12" w14:textId="0AD09A02" w:rsidR="00B07873" w:rsidRPr="00BF312F" w:rsidRDefault="00B07873" w:rsidP="00B07873">
      <w:r w:rsidRPr="00BF312F">
        <w:t>Pēc instalēšanas pabeigšanas jānospiež poga “</w:t>
      </w:r>
      <w:proofErr w:type="spellStart"/>
      <w:r w:rsidRPr="00BF312F">
        <w:t>Finish</w:t>
      </w:r>
      <w:proofErr w:type="spellEnd"/>
      <w:r w:rsidRPr="00BF312F">
        <w:t xml:space="preserve">”. Tiks atvērts </w:t>
      </w:r>
      <w:proofErr w:type="spellStart"/>
      <w:r w:rsidRPr="00BF312F">
        <w:t>Ruby</w:t>
      </w:r>
      <w:proofErr w:type="spellEnd"/>
      <w:r w:rsidRPr="00BF312F">
        <w:t xml:space="preserve"> termināla logs, kurā jāturpina instalēšana</w:t>
      </w:r>
      <w:r w:rsidR="0085303C">
        <w:t>,</w:t>
      </w:r>
      <w:r w:rsidRPr="00BF312F">
        <w:t xml:space="preserve"> nospiežot taustiņu “</w:t>
      </w:r>
      <w:proofErr w:type="spellStart"/>
      <w:r w:rsidRPr="00BF312F">
        <w:t>Enter</w:t>
      </w:r>
      <w:proofErr w:type="spellEnd"/>
      <w:r w:rsidRPr="00BF312F">
        <w:t>”:</w:t>
      </w:r>
    </w:p>
    <w:p w14:paraId="79CC1B99" w14:textId="77777777" w:rsidR="00B07873" w:rsidRPr="00BF312F" w:rsidRDefault="00B07873" w:rsidP="00B07873">
      <w:pPr>
        <w:keepNext/>
        <w:jc w:val="center"/>
      </w:pPr>
      <w:r w:rsidRPr="00BF312F">
        <w:rPr>
          <w:noProof/>
        </w:rPr>
        <w:drawing>
          <wp:inline distT="0" distB="0" distL="0" distR="0" wp14:anchorId="16B7DEC2" wp14:editId="26E9825C">
            <wp:extent cx="5274310" cy="43414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4341495"/>
                    </a:xfrm>
                    <a:prstGeom prst="rect">
                      <a:avLst/>
                    </a:prstGeom>
                  </pic:spPr>
                </pic:pic>
              </a:graphicData>
            </a:graphic>
          </wp:inline>
        </w:drawing>
      </w:r>
    </w:p>
    <w:p w14:paraId="264BC74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75</w:t>
      </w:r>
      <w:r w:rsidR="00DB7776" w:rsidRPr="00BF312F">
        <w:rPr>
          <w:rFonts w:ascii="Times New Roman" w:hAnsi="Times New Roman" w:cs="Times New Roman"/>
          <w:noProof/>
        </w:rPr>
        <w:fldChar w:fldCharType="end"/>
      </w:r>
      <w:r w:rsidRPr="00BF312F">
        <w:rPr>
          <w:rFonts w:ascii="Times New Roman" w:hAnsi="Times New Roman" w:cs="Times New Roman"/>
        </w:rPr>
        <w:t>:Ruby uzstādīšana</w:t>
      </w:r>
    </w:p>
    <w:p w14:paraId="4428C197" w14:textId="7A41EF5B" w:rsidR="00B07873" w:rsidRPr="00BF312F" w:rsidRDefault="00B07873" w:rsidP="00B07873">
      <w:r w:rsidRPr="00BF312F">
        <w:t>Ja uz darbstacijas nebūs uzstādīta MSYS2 komponente, tad būs nepieciešams to uzstādīt</w:t>
      </w:r>
      <w:r w:rsidR="0085303C">
        <w:t>,</w:t>
      </w:r>
      <w:r w:rsidRPr="00BF312F">
        <w:t xml:space="preserve"> MSYS2 logā nospiežot “</w:t>
      </w:r>
      <w:proofErr w:type="spellStart"/>
      <w:r w:rsidRPr="00BF312F">
        <w:t>Next</w:t>
      </w:r>
      <w:proofErr w:type="spellEnd"/>
      <w:r w:rsidRPr="00BF312F">
        <w:t>” 3 reizes. Kad instalēšana pabeigta</w:t>
      </w:r>
      <w:r w:rsidR="0085303C">
        <w:t>,</w:t>
      </w:r>
      <w:r w:rsidRPr="00BF312F">
        <w:t xml:space="preserve"> nospiež “</w:t>
      </w:r>
      <w:proofErr w:type="spellStart"/>
      <w:r w:rsidRPr="00BF312F">
        <w:t>Finish</w:t>
      </w:r>
      <w:proofErr w:type="spellEnd"/>
      <w:r w:rsidRPr="00BF312F">
        <w:t>”.</w:t>
      </w:r>
    </w:p>
    <w:p w14:paraId="6A978CAE" w14:textId="77777777" w:rsidR="00B07873" w:rsidRPr="00BF312F" w:rsidRDefault="00B07873" w:rsidP="00B07873">
      <w:pPr>
        <w:pStyle w:val="Heading2"/>
      </w:pPr>
      <w:bookmarkStart w:id="38" w:name="_Toc17099651"/>
      <w:r w:rsidRPr="00BF312F">
        <w:t>Komandrindas rīka uzstādīšana</w:t>
      </w:r>
      <w:bookmarkEnd w:id="38"/>
    </w:p>
    <w:p w14:paraId="52FCCC59" w14:textId="77777777" w:rsidR="00B07873" w:rsidRPr="00BF312F" w:rsidRDefault="00B07873" w:rsidP="00B07873">
      <w:r w:rsidRPr="00BF312F">
        <w:t>Nepieciešams atvērt komandrindas terminālu ar administratora tiesībām un izpildīt komandu “</w:t>
      </w:r>
      <w:proofErr w:type="spellStart"/>
      <w:r w:rsidRPr="00BF312F">
        <w:t>gem</w:t>
      </w:r>
      <w:proofErr w:type="spellEnd"/>
      <w:r w:rsidRPr="00BF312F">
        <w:t xml:space="preserve"> </w:t>
      </w:r>
      <w:proofErr w:type="spellStart"/>
      <w:r w:rsidRPr="00BF312F">
        <w:t>install</w:t>
      </w:r>
      <w:proofErr w:type="spellEnd"/>
      <w:r w:rsidRPr="00BF312F">
        <w:t xml:space="preserve"> </w:t>
      </w:r>
      <w:proofErr w:type="spellStart"/>
      <w:r w:rsidRPr="00BF312F">
        <w:t>ckan_cli</w:t>
      </w:r>
      <w:proofErr w:type="spellEnd"/>
      <w:r w:rsidRPr="00BF312F">
        <w:t>”.</w:t>
      </w:r>
    </w:p>
    <w:p w14:paraId="473843B4" w14:textId="77777777" w:rsidR="00B07873" w:rsidRPr="00BF312F" w:rsidRDefault="00B07873" w:rsidP="00B07873">
      <w:r w:rsidRPr="00BF312F">
        <w:t>Pēc komandas izpildes tiek uzstādīts komandrindas rīks, kuru par palaist ar komandu “</w:t>
      </w:r>
      <w:proofErr w:type="spellStart"/>
      <w:r w:rsidRPr="00BF312F">
        <w:t>ckancli.rb</w:t>
      </w:r>
      <w:proofErr w:type="spellEnd"/>
      <w:r w:rsidRPr="00BF312F">
        <w:t>”.</w:t>
      </w:r>
    </w:p>
    <w:p w14:paraId="548A3445" w14:textId="77777777" w:rsidR="00B07873" w:rsidRPr="00BF312F" w:rsidRDefault="00B07873" w:rsidP="00B07873"/>
    <w:p w14:paraId="550419C6" w14:textId="77777777" w:rsidR="00B07873" w:rsidRPr="00BF312F" w:rsidRDefault="00B07873" w:rsidP="00B07873">
      <w:pPr>
        <w:pStyle w:val="Heading2"/>
      </w:pPr>
      <w:bookmarkStart w:id="39" w:name="_Toc17099652"/>
      <w:r w:rsidRPr="00BF312F">
        <w:t>Komandrindas rīka lietošana</w:t>
      </w:r>
      <w:bookmarkEnd w:id="39"/>
    </w:p>
    <w:p w14:paraId="195DB18D" w14:textId="77777777" w:rsidR="00B07873" w:rsidRPr="00BF312F" w:rsidRDefault="00B07873" w:rsidP="00B07873">
      <w:pPr>
        <w:pStyle w:val="Heading3"/>
        <w:rPr>
          <w:rFonts w:cs="Times New Roman"/>
        </w:rPr>
      </w:pPr>
      <w:bookmarkStart w:id="40" w:name="_Toc17099653"/>
      <w:r w:rsidRPr="00BF312F">
        <w:rPr>
          <w:rFonts w:cs="Times New Roman"/>
        </w:rPr>
        <w:t>Komandrindas rīka konfigurācijas datne</w:t>
      </w:r>
      <w:bookmarkEnd w:id="40"/>
    </w:p>
    <w:p w14:paraId="3A7121ED" w14:textId="4F210D91" w:rsidR="00B07873" w:rsidRPr="00BF312F" w:rsidRDefault="00B07873" w:rsidP="00B07873">
      <w:r w:rsidRPr="00BF312F">
        <w:t xml:space="preserve">Komandrindas rīka izpildes gaitā nepieciešamo konfigurāciju var nodot ar –c komandu </w:t>
      </w:r>
      <w:proofErr w:type="spellStart"/>
      <w:r w:rsidRPr="00BF312F">
        <w:t>json</w:t>
      </w:r>
      <w:proofErr w:type="spellEnd"/>
      <w:r w:rsidRPr="00BF312F">
        <w:t xml:space="preserve"> formātā:</w:t>
      </w:r>
    </w:p>
    <w:p w14:paraId="212F4150" w14:textId="77777777" w:rsidR="00B07873" w:rsidRPr="00BF312F" w:rsidRDefault="00B07873" w:rsidP="00B07873">
      <w:pPr>
        <w:keepNext/>
        <w:jc w:val="center"/>
      </w:pPr>
      <w:r w:rsidRPr="00BF312F">
        <w:rPr>
          <w:noProof/>
        </w:rPr>
        <w:drawing>
          <wp:inline distT="0" distB="0" distL="0" distR="0" wp14:anchorId="673ABAA4" wp14:editId="531720C2">
            <wp:extent cx="4857750" cy="3446253"/>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1834" cy="3449150"/>
                    </a:xfrm>
                    <a:prstGeom prst="rect">
                      <a:avLst/>
                    </a:prstGeom>
                    <a:noFill/>
                    <a:ln>
                      <a:noFill/>
                    </a:ln>
                  </pic:spPr>
                </pic:pic>
              </a:graphicData>
            </a:graphic>
          </wp:inline>
        </w:drawing>
      </w:r>
    </w:p>
    <w:p w14:paraId="2CE96717" w14:textId="77777777" w:rsidR="00B07873" w:rsidRPr="00BF312F" w:rsidRDefault="00B07873" w:rsidP="00B07873">
      <w:pPr>
        <w:pStyle w:val="Caption"/>
        <w:jc w:val="center"/>
        <w:rPr>
          <w:rFonts w:ascii="Times New Roman" w:hAnsi="Times New Roman" w:cs="Times New Roman"/>
        </w:rPr>
      </w:pPr>
      <w:r w:rsidRPr="00BF312F">
        <w:rPr>
          <w:rFonts w:ascii="Times New Roman" w:hAnsi="Times New Roman" w:cs="Times New Roman"/>
        </w:rPr>
        <w:t xml:space="preserve">Ilustrācija </w:t>
      </w:r>
      <w:r w:rsidR="00DB7776" w:rsidRPr="00BF312F">
        <w:rPr>
          <w:rFonts w:ascii="Times New Roman" w:hAnsi="Times New Roman" w:cs="Times New Roman"/>
          <w:noProof/>
        </w:rPr>
        <w:fldChar w:fldCharType="begin"/>
      </w:r>
      <w:r w:rsidR="00DB7776" w:rsidRPr="00BF312F">
        <w:rPr>
          <w:rFonts w:ascii="Times New Roman" w:hAnsi="Times New Roman" w:cs="Times New Roman"/>
          <w:noProof/>
        </w:rPr>
        <w:instrText xml:space="preserve"> SEQ Ilustrācija \* ARABIC </w:instrText>
      </w:r>
      <w:r w:rsidR="00DB7776" w:rsidRPr="00BF312F">
        <w:rPr>
          <w:rFonts w:ascii="Times New Roman" w:hAnsi="Times New Roman" w:cs="Times New Roman"/>
          <w:noProof/>
        </w:rPr>
        <w:fldChar w:fldCharType="separate"/>
      </w:r>
      <w:r w:rsidR="00745902">
        <w:rPr>
          <w:rFonts w:ascii="Times New Roman" w:hAnsi="Times New Roman" w:cs="Times New Roman"/>
          <w:noProof/>
        </w:rPr>
        <w:t>76</w:t>
      </w:r>
      <w:r w:rsidR="00DB7776" w:rsidRPr="00BF312F">
        <w:rPr>
          <w:rFonts w:ascii="Times New Roman" w:hAnsi="Times New Roman" w:cs="Times New Roman"/>
          <w:noProof/>
        </w:rPr>
        <w:fldChar w:fldCharType="end"/>
      </w:r>
      <w:r w:rsidRPr="00BF312F">
        <w:rPr>
          <w:rFonts w:ascii="Times New Roman" w:hAnsi="Times New Roman" w:cs="Times New Roman"/>
        </w:rPr>
        <w:t>:Konfigurācijas paraugs</w:t>
      </w:r>
    </w:p>
    <w:p w14:paraId="0DAA6007" w14:textId="1AEE1FE3" w:rsidR="0085303C" w:rsidRDefault="00B07873" w:rsidP="00B07873">
      <w:r w:rsidRPr="00BF312F">
        <w:t xml:space="preserve">Konfigurācijas paraugs </w:t>
      </w:r>
      <w:proofErr w:type="spellStart"/>
      <w:r w:rsidRPr="00BF312F">
        <w:t>lejuplādējams</w:t>
      </w:r>
      <w:proofErr w:type="spellEnd"/>
      <w:r w:rsidRPr="00BF312F">
        <w:t xml:space="preserve"> saitē </w:t>
      </w:r>
      <w:r w:rsidR="0085303C">
        <w:t>–</w:t>
      </w:r>
    </w:p>
    <w:p w14:paraId="1124ACB5" w14:textId="3B42D321" w:rsidR="00B07873" w:rsidRPr="00BF312F" w:rsidRDefault="00C55BC1" w:rsidP="00B07873">
      <w:hyperlink r:id="rId99" w:history="1">
        <w:r w:rsidR="00B07873" w:rsidRPr="00BF312F">
          <w:rPr>
            <w:rStyle w:val="Hyperlink"/>
          </w:rPr>
          <w:t>https://github.com/datagovlv/ckan_cli/blob/master/example_files/config.json</w:t>
        </w:r>
      </w:hyperlink>
      <w:r w:rsidR="00B07873" w:rsidRPr="00BF312F">
        <w:t>.</w:t>
      </w:r>
    </w:p>
    <w:p w14:paraId="47025CF1" w14:textId="77777777" w:rsidR="00B07873" w:rsidRPr="00BF312F" w:rsidRDefault="00B07873" w:rsidP="00B07873">
      <w:r w:rsidRPr="00BF312F">
        <w:t xml:space="preserve">Konfigurācijā obligāti jānorāda </w:t>
      </w:r>
      <w:proofErr w:type="spellStart"/>
      <w:r w:rsidRPr="00BF312F">
        <w:t>ckan_api</w:t>
      </w:r>
      <w:proofErr w:type="spellEnd"/>
      <w:r w:rsidRPr="00BF312F">
        <w:t xml:space="preserve"> sekcija. Pārējās sekcijas nav obligātas. </w:t>
      </w:r>
    </w:p>
    <w:p w14:paraId="40B46470" w14:textId="77777777" w:rsidR="00B07873" w:rsidRPr="00BF312F" w:rsidRDefault="00B07873" w:rsidP="00B07873">
      <w:r w:rsidRPr="00BF312F">
        <w:t xml:space="preserve">Komandrindas rīka konfigurācijas </w:t>
      </w:r>
      <w:proofErr w:type="spellStart"/>
      <w:r w:rsidRPr="00BF312F">
        <w:t>api_key</w:t>
      </w:r>
      <w:proofErr w:type="spellEnd"/>
      <w:r w:rsidRPr="00BF312F">
        <w:t xml:space="preserve"> lauka vērtība atrodama CKAN lietotāja profilā, kura vārdā vēlaties iesūtīt datus – lauks API atslēga. </w:t>
      </w:r>
      <w:proofErr w:type="spellStart"/>
      <w:r w:rsidRPr="00BF312F">
        <w:t>Url</w:t>
      </w:r>
      <w:proofErr w:type="spellEnd"/>
      <w:r w:rsidRPr="00BF312F">
        <w:t xml:space="preserve"> vērtību nepieciešams uzzināt pie CKAN uzturētāja. </w:t>
      </w:r>
    </w:p>
    <w:p w14:paraId="637E0330" w14:textId="0260513A" w:rsidR="00B07873" w:rsidRPr="00BF312F" w:rsidRDefault="00B07873" w:rsidP="00B07873">
      <w:r w:rsidRPr="00BF312F">
        <w:t>Pārējie konfigurācijas parametri ir e-pastu notifikāciju izsūtīšanai un aizpildāmi, j</w:t>
      </w:r>
      <w:r w:rsidR="0085303C">
        <w:t>a vēlaties saņemt notifikācijas</w:t>
      </w:r>
      <w:r w:rsidRPr="00BF312F">
        <w:t xml:space="preserve"> par apstrādes procesu kļūdām un/vai veiksmīgu apstrādi. </w:t>
      </w:r>
    </w:p>
    <w:p w14:paraId="744D34DB" w14:textId="77777777" w:rsidR="00B07873" w:rsidRPr="00BF312F" w:rsidRDefault="00B07873" w:rsidP="00B07873">
      <w:pPr>
        <w:pStyle w:val="Heading3"/>
        <w:rPr>
          <w:rFonts w:cs="Times New Roman"/>
        </w:rPr>
      </w:pPr>
      <w:bookmarkStart w:id="41" w:name="_Toc17099654"/>
      <w:r w:rsidRPr="00BF312F">
        <w:rPr>
          <w:rFonts w:cs="Times New Roman"/>
        </w:rPr>
        <w:t>Komandrindas rīka izsaukšanas piemērs</w:t>
      </w:r>
      <w:bookmarkEnd w:id="41"/>
    </w:p>
    <w:p w14:paraId="07988B34" w14:textId="58F69A36" w:rsidR="0085303C" w:rsidRDefault="00B07873" w:rsidP="000935C5">
      <w:r w:rsidRPr="00BF312F">
        <w:t>Komandrindas rīkam ir publicētas piemēra datnes</w:t>
      </w:r>
      <w:r w:rsidR="00BA5C93">
        <w:t>,</w:t>
      </w:r>
      <w:r w:rsidRPr="00BF312F">
        <w:t xml:space="preserve"> uz kurām balst</w:t>
      </w:r>
      <w:r w:rsidR="0085303C">
        <w:t>ās</w:t>
      </w:r>
      <w:r w:rsidRPr="00BF312F">
        <w:t xml:space="preserve"> šajā dokumentā apskatītais piemērs. Datnes publicētas saitē </w:t>
      </w:r>
      <w:r w:rsidR="0085303C">
        <w:t>–</w:t>
      </w:r>
    </w:p>
    <w:p w14:paraId="50F1AF64" w14:textId="755B97A9" w:rsidR="00B07873" w:rsidRPr="00BF312F" w:rsidRDefault="00C55BC1" w:rsidP="000935C5">
      <w:hyperlink r:id="rId100" w:history="1">
        <w:r w:rsidR="00B07873" w:rsidRPr="00BF312F">
          <w:rPr>
            <w:rStyle w:val="Hyperlink"/>
          </w:rPr>
          <w:t>https://github.com/datagovlv/ckan_cli/tree/master/example_files</w:t>
        </w:r>
      </w:hyperlink>
      <w:r w:rsidR="00B07873" w:rsidRPr="00BF312F">
        <w:t>.</w:t>
      </w:r>
    </w:p>
    <w:p w14:paraId="62E276A7" w14:textId="17E33D95" w:rsidR="00B07873" w:rsidRPr="00BF312F" w:rsidRDefault="00B07873" w:rsidP="000935C5">
      <w:r w:rsidRPr="00BF312F">
        <w:t>Visa</w:t>
      </w:r>
      <w:r w:rsidR="0085303C">
        <w:t>s</w:t>
      </w:r>
      <w:r w:rsidRPr="00BF312F">
        <w:t xml:space="preserve"> datnes, kas publicētas</w:t>
      </w:r>
      <w:r w:rsidR="0085303C">
        <w:t>,</w:t>
      </w:r>
      <w:r w:rsidRPr="00BF312F">
        <w:t xml:space="preserve"> nepieciešams </w:t>
      </w:r>
      <w:proofErr w:type="spellStart"/>
      <w:r w:rsidR="0085303C">
        <w:t>l</w:t>
      </w:r>
      <w:r w:rsidRPr="00BF312F">
        <w:t>ejuplādēt</w:t>
      </w:r>
      <w:proofErr w:type="spellEnd"/>
      <w:r w:rsidRPr="00BF312F">
        <w:t xml:space="preserve"> un saglabāt uz darbstacijas diska. Piemēram</w:t>
      </w:r>
      <w:r w:rsidR="0085303C">
        <w:t>,</w:t>
      </w:r>
      <w:r w:rsidRPr="00BF312F">
        <w:t xml:space="preserve"> mapē c:\temp\tests vai /</w:t>
      </w:r>
      <w:proofErr w:type="spellStart"/>
      <w:r w:rsidRPr="00BF312F">
        <w:t>tmp</w:t>
      </w:r>
      <w:proofErr w:type="spellEnd"/>
      <w:r w:rsidRPr="00BF312F">
        <w:t xml:space="preserve">/tests – atkarīgs no </w:t>
      </w:r>
      <w:r w:rsidR="0085303C">
        <w:t xml:space="preserve">izmantojamās </w:t>
      </w:r>
      <w:r w:rsidRPr="00BF312F">
        <w:t xml:space="preserve">operētājsistēmas. </w:t>
      </w:r>
    </w:p>
    <w:p w14:paraId="24EED104" w14:textId="65F18A11" w:rsidR="00B07873" w:rsidRPr="00BF312F" w:rsidRDefault="00B07873" w:rsidP="000935C5">
      <w:r w:rsidRPr="00BF312F">
        <w:t>Atveriet jaunu termināla logu un kā aktīvo izvēlaties direktoriju c:\temp\tests vai /</w:t>
      </w:r>
      <w:proofErr w:type="spellStart"/>
      <w:r w:rsidRPr="00BF312F">
        <w:t>tmp</w:t>
      </w:r>
      <w:proofErr w:type="spellEnd"/>
      <w:r w:rsidRPr="00BF312F">
        <w:t xml:space="preserve">/tests – atkarīgs no </w:t>
      </w:r>
      <w:r w:rsidR="0085303C">
        <w:t>izmantojamās</w:t>
      </w:r>
      <w:r w:rsidR="0085303C" w:rsidRPr="00BF312F">
        <w:t xml:space="preserve"> </w:t>
      </w:r>
      <w:r w:rsidRPr="00BF312F">
        <w:t>operētājsistēmas.</w:t>
      </w:r>
    </w:p>
    <w:p w14:paraId="78D552F4" w14:textId="77777777" w:rsidR="00B07873" w:rsidRPr="00BF312F" w:rsidRDefault="00B07873" w:rsidP="000935C5">
      <w:r w:rsidRPr="00BF312F">
        <w:t>Izsauciet komandrindas rīku ar komandu:</w:t>
      </w:r>
    </w:p>
    <w:p w14:paraId="2ADC45F1" w14:textId="77777777" w:rsidR="00B07873" w:rsidRPr="00BF312F" w:rsidRDefault="00B07873" w:rsidP="000935C5">
      <w:proofErr w:type="spellStart"/>
      <w:r w:rsidRPr="00BF312F">
        <w:t>ckancli.rb</w:t>
      </w:r>
      <w:proofErr w:type="spellEnd"/>
      <w:r w:rsidRPr="00BF312F">
        <w:t xml:space="preserve"> </w:t>
      </w:r>
      <w:proofErr w:type="spellStart"/>
      <w:r w:rsidRPr="00BF312F">
        <w:t>upload</w:t>
      </w:r>
      <w:proofErr w:type="spellEnd"/>
      <w:r w:rsidRPr="00BF312F">
        <w:t xml:space="preserve"> -d C:\temp\test -c </w:t>
      </w:r>
      <w:proofErr w:type="spellStart"/>
      <w:r w:rsidRPr="00BF312F">
        <w:t>config.json</w:t>
      </w:r>
      <w:proofErr w:type="spellEnd"/>
      <w:r w:rsidRPr="00BF312F">
        <w:t xml:space="preserve"> -r </w:t>
      </w:r>
      <w:proofErr w:type="spellStart"/>
      <w:r w:rsidRPr="00BF312F">
        <w:t>resource.json</w:t>
      </w:r>
      <w:proofErr w:type="spellEnd"/>
      <w:r w:rsidRPr="00BF312F">
        <w:t xml:space="preserve"> -v </w:t>
      </w:r>
      <w:proofErr w:type="spellStart"/>
      <w:r w:rsidRPr="00BF312F">
        <w:t>schema.json</w:t>
      </w:r>
      <w:proofErr w:type="spellEnd"/>
    </w:p>
    <w:p w14:paraId="5F73E639" w14:textId="77777777" w:rsidR="00B07873" w:rsidRPr="00BF312F" w:rsidRDefault="00B07873" w:rsidP="000935C5">
      <w:r w:rsidRPr="00BF312F">
        <w:t>vai</w:t>
      </w:r>
    </w:p>
    <w:p w14:paraId="7C53F0F8" w14:textId="77777777" w:rsidR="00B07873" w:rsidRPr="00BF312F" w:rsidRDefault="00B07873" w:rsidP="000935C5">
      <w:proofErr w:type="spellStart"/>
      <w:r w:rsidRPr="00BF312F">
        <w:t>ckancli.rb</w:t>
      </w:r>
      <w:proofErr w:type="spellEnd"/>
      <w:r w:rsidRPr="00BF312F">
        <w:t xml:space="preserve"> </w:t>
      </w:r>
      <w:proofErr w:type="spellStart"/>
      <w:r w:rsidRPr="00BF312F">
        <w:t>upload</w:t>
      </w:r>
      <w:proofErr w:type="spellEnd"/>
      <w:r w:rsidRPr="00BF312F">
        <w:t xml:space="preserve"> -d /</w:t>
      </w:r>
      <w:proofErr w:type="spellStart"/>
      <w:r w:rsidRPr="00BF312F">
        <w:t>tmp</w:t>
      </w:r>
      <w:proofErr w:type="spellEnd"/>
      <w:r w:rsidRPr="00BF312F">
        <w:t xml:space="preserve">/tests -c </w:t>
      </w:r>
      <w:proofErr w:type="spellStart"/>
      <w:r w:rsidRPr="00BF312F">
        <w:t>config.json</w:t>
      </w:r>
      <w:proofErr w:type="spellEnd"/>
      <w:r w:rsidRPr="00BF312F">
        <w:t xml:space="preserve"> -r </w:t>
      </w:r>
      <w:proofErr w:type="spellStart"/>
      <w:r w:rsidRPr="00BF312F">
        <w:t>resource.json</w:t>
      </w:r>
      <w:proofErr w:type="spellEnd"/>
      <w:r w:rsidRPr="00BF312F">
        <w:t xml:space="preserve"> -v </w:t>
      </w:r>
      <w:proofErr w:type="spellStart"/>
      <w:r w:rsidRPr="00BF312F">
        <w:t>schema.json</w:t>
      </w:r>
      <w:proofErr w:type="spellEnd"/>
    </w:p>
    <w:p w14:paraId="3B50593F" w14:textId="77777777" w:rsidR="00B07873" w:rsidRPr="00BF312F" w:rsidRDefault="00B07873" w:rsidP="00B07873"/>
    <w:p w14:paraId="147CA92B" w14:textId="77777777" w:rsidR="00B07873" w:rsidRPr="00BF312F" w:rsidRDefault="00B07873" w:rsidP="00B07873"/>
    <w:p w14:paraId="424A0918" w14:textId="61B9D534" w:rsidR="00B07873" w:rsidRPr="00BF312F" w:rsidRDefault="00B07873">
      <w:pPr>
        <w:widowControl/>
        <w:autoSpaceDE/>
        <w:autoSpaceDN/>
        <w:adjustRightInd/>
        <w:rPr>
          <w:sz w:val="28"/>
          <w:szCs w:val="28"/>
          <w:lang w:eastAsia="ar-SA"/>
        </w:rPr>
      </w:pPr>
    </w:p>
    <w:sectPr w:rsidR="00B07873" w:rsidRPr="00BF312F" w:rsidSect="002804A6">
      <w:headerReference w:type="default" r:id="rId101"/>
      <w:footerReference w:type="default" r:id="rId102"/>
      <w:headerReference w:type="first" r:id="rId103"/>
      <w:pgSz w:w="11908" w:h="16833"/>
      <w:pgMar w:top="1134" w:right="1134" w:bottom="1134" w:left="1701" w:header="720" w:footer="720" w:gutter="0"/>
      <w:paperSrc w:first="15" w:other="15"/>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35FA8E" w16cid:durableId="21010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9EDF6" w14:textId="77777777" w:rsidR="003C568C" w:rsidRDefault="003C568C">
      <w:r>
        <w:separator/>
      </w:r>
    </w:p>
  </w:endnote>
  <w:endnote w:type="continuationSeparator" w:id="0">
    <w:p w14:paraId="7A02F069" w14:textId="77777777" w:rsidR="003C568C" w:rsidRDefault="003C568C">
      <w:r>
        <w:continuationSeparator/>
      </w:r>
    </w:p>
  </w:endnote>
  <w:endnote w:type="continuationNotice" w:id="1">
    <w:p w14:paraId="3CF4467B" w14:textId="77777777" w:rsidR="003C568C" w:rsidRDefault="003C5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BA"/>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D75A" w14:textId="27E9ACCA" w:rsidR="003C568C" w:rsidRDefault="003C568C" w:rsidP="00B0591D">
    <w:pPr>
      <w:pStyle w:val="Footer"/>
      <w:jc w:val="center"/>
      <w:rPr>
        <w:b/>
        <w:sz w:val="28"/>
        <w:szCs w:val="28"/>
      </w:rPr>
    </w:pPr>
    <w:r w:rsidRPr="002E5E91">
      <w:rPr>
        <w:b/>
        <w:sz w:val="28"/>
        <w:szCs w:val="28"/>
      </w:rPr>
      <w:t>Rīga, 20</w:t>
    </w:r>
    <w:r>
      <w:rPr>
        <w:b/>
        <w:sz w:val="28"/>
        <w:szCs w:val="28"/>
      </w:rPr>
      <w:t>19</w:t>
    </w:r>
  </w:p>
  <w:p w14:paraId="6B2CD75B" w14:textId="77777777" w:rsidR="003C568C" w:rsidRDefault="003C568C" w:rsidP="006D12A5">
    <w:pPr>
      <w:jc w:val="center"/>
    </w:pPr>
  </w:p>
  <w:p w14:paraId="6B2CD75C" w14:textId="77777777" w:rsidR="003C568C" w:rsidRDefault="003C568C" w:rsidP="006D12A5">
    <w:pPr>
      <w:pStyle w:val="Footer"/>
      <w:jc w:val="center"/>
      <w:rPr>
        <w:b/>
        <w:sz w:val="28"/>
        <w:szCs w:val="28"/>
      </w:rPr>
    </w:pPr>
    <w:r>
      <w:rPr>
        <w:noProof/>
      </w:rPr>
      <w:drawing>
        <wp:inline distT="0" distB="0" distL="0" distR="0" wp14:anchorId="6B2CD777" wp14:editId="6B2CD778">
          <wp:extent cx="5104738" cy="1075431"/>
          <wp:effectExtent l="0" t="0" r="0" b="0"/>
          <wp:docPr id="21" name="Picture 21"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fondi.l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4420" cy="1090111"/>
                  </a:xfrm>
                  <a:prstGeom prst="rect">
                    <a:avLst/>
                  </a:prstGeom>
                  <a:noFill/>
                  <a:ln>
                    <a:noFill/>
                  </a:ln>
                </pic:spPr>
              </pic:pic>
            </a:graphicData>
          </a:graphic>
        </wp:inline>
      </w:drawing>
    </w:r>
  </w:p>
  <w:p w14:paraId="6B2CD75D" w14:textId="77777777" w:rsidR="003C568C" w:rsidRPr="002E5E91" w:rsidRDefault="003C568C" w:rsidP="006D12A5">
    <w:pPr>
      <w:pStyle w:val="Footer"/>
      <w:jc w:val="center"/>
      <w:rPr>
        <w:b/>
        <w:sz w:val="28"/>
        <w:szCs w:val="28"/>
      </w:rPr>
    </w:pPr>
  </w:p>
  <w:p w14:paraId="6B2CD75E" w14:textId="77777777" w:rsidR="003C568C" w:rsidRPr="00734DC3" w:rsidRDefault="003C568C" w:rsidP="006D12A5">
    <w:pPr>
      <w:pStyle w:val="Footer"/>
      <w:jc w:val="center"/>
      <w:rPr>
        <w:b/>
        <w:sz w:val="28"/>
        <w:szCs w:val="28"/>
      </w:rPr>
    </w:pPr>
    <w:r>
      <w:rPr>
        <w:color w:val="000000"/>
        <w:szCs w:val="24"/>
      </w:rPr>
      <w:t>DOKUMENTS IR IEROBEŽOTAS PIEEJAMĪBAS INFORMĀCIJA</w:t>
    </w:r>
  </w:p>
  <w:p w14:paraId="6B2CD75F" w14:textId="77777777" w:rsidR="003C568C" w:rsidRPr="006C2A92" w:rsidRDefault="003C568C" w:rsidP="006D12A5">
    <w:pPr>
      <w:rPr>
        <w:b/>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60" w:type="dxa"/>
      <w:tblLayout w:type="fixed"/>
      <w:tblCellMar>
        <w:left w:w="60" w:type="dxa"/>
        <w:right w:w="60" w:type="dxa"/>
      </w:tblCellMar>
      <w:tblLook w:val="0000" w:firstRow="0" w:lastRow="0" w:firstColumn="0" w:lastColumn="0" w:noHBand="0" w:noVBand="0"/>
    </w:tblPr>
    <w:tblGrid>
      <w:gridCol w:w="6237"/>
      <w:gridCol w:w="2835"/>
    </w:tblGrid>
    <w:tr w:rsidR="003C568C" w14:paraId="6B2CD769" w14:textId="77777777" w:rsidTr="00B0591D">
      <w:tc>
        <w:tcPr>
          <w:tcW w:w="6237" w:type="dxa"/>
          <w:tcBorders>
            <w:top w:val="single" w:sz="2" w:space="0" w:color="auto"/>
            <w:left w:val="nil"/>
            <w:bottom w:val="nil"/>
            <w:right w:val="nil"/>
          </w:tcBorders>
        </w:tcPr>
        <w:p w14:paraId="6B2CD767" w14:textId="77777777" w:rsidR="003C568C" w:rsidRPr="009620B8" w:rsidRDefault="003C568C" w:rsidP="00B0591D">
          <w:pPr>
            <w:rPr>
              <w:color w:val="000000"/>
              <w:szCs w:val="24"/>
            </w:rPr>
          </w:pPr>
        </w:p>
      </w:tc>
      <w:tc>
        <w:tcPr>
          <w:tcW w:w="2835" w:type="dxa"/>
          <w:tcBorders>
            <w:top w:val="single" w:sz="2" w:space="0" w:color="auto"/>
            <w:left w:val="nil"/>
            <w:bottom w:val="nil"/>
            <w:right w:val="nil"/>
          </w:tcBorders>
        </w:tcPr>
        <w:p w14:paraId="6B2CD768" w14:textId="6DFDD733" w:rsidR="003C568C" w:rsidRPr="006D7623" w:rsidRDefault="003C568C" w:rsidP="00B0591D">
          <w:pPr>
            <w:pStyle w:val="Header"/>
            <w:jc w:val="right"/>
            <w:rPr>
              <w:color w:val="000000"/>
              <w:sz w:val="24"/>
              <w:szCs w:val="24"/>
            </w:rPr>
          </w:pPr>
          <w:r w:rsidRPr="006D7623">
            <w:rPr>
              <w:color w:val="000000"/>
              <w:sz w:val="24"/>
              <w:szCs w:val="24"/>
            </w:rPr>
            <w:fldChar w:fldCharType="begin"/>
          </w:r>
          <w:r w:rsidRPr="006D7623">
            <w:rPr>
              <w:color w:val="000000"/>
              <w:sz w:val="24"/>
              <w:szCs w:val="24"/>
            </w:rPr>
            <w:instrText>PAGE</w:instrText>
          </w:r>
          <w:r w:rsidRPr="006D7623">
            <w:rPr>
              <w:color w:val="000000"/>
              <w:sz w:val="24"/>
              <w:szCs w:val="24"/>
            </w:rPr>
            <w:fldChar w:fldCharType="separate"/>
          </w:r>
          <w:r w:rsidR="00C55BC1">
            <w:rPr>
              <w:noProof/>
              <w:color w:val="000000"/>
              <w:sz w:val="24"/>
              <w:szCs w:val="24"/>
            </w:rPr>
            <w:t>4</w:t>
          </w:r>
          <w:r w:rsidRPr="006D7623">
            <w:rPr>
              <w:color w:val="000000"/>
              <w:sz w:val="24"/>
              <w:szCs w:val="24"/>
            </w:rPr>
            <w:fldChar w:fldCharType="end"/>
          </w:r>
          <w:r w:rsidRPr="006D7623">
            <w:rPr>
              <w:color w:val="000000"/>
              <w:sz w:val="24"/>
              <w:szCs w:val="24"/>
            </w:rPr>
            <w:t>./</w:t>
          </w:r>
          <w:r w:rsidRPr="006D7623">
            <w:rPr>
              <w:color w:val="000000"/>
              <w:sz w:val="24"/>
              <w:szCs w:val="24"/>
            </w:rPr>
            <w:fldChar w:fldCharType="begin"/>
          </w:r>
          <w:r w:rsidRPr="006D7623">
            <w:rPr>
              <w:color w:val="000000"/>
              <w:sz w:val="24"/>
              <w:szCs w:val="24"/>
            </w:rPr>
            <w:instrText>NUMPAGES</w:instrText>
          </w:r>
          <w:r w:rsidRPr="006D7623">
            <w:rPr>
              <w:color w:val="000000"/>
              <w:sz w:val="24"/>
              <w:szCs w:val="24"/>
            </w:rPr>
            <w:fldChar w:fldCharType="separate"/>
          </w:r>
          <w:r w:rsidR="00C55BC1">
            <w:rPr>
              <w:noProof/>
              <w:color w:val="000000"/>
              <w:sz w:val="24"/>
              <w:szCs w:val="24"/>
            </w:rPr>
            <w:t>50</w:t>
          </w:r>
          <w:r w:rsidRPr="006D7623">
            <w:rPr>
              <w:color w:val="000000"/>
              <w:sz w:val="24"/>
              <w:szCs w:val="24"/>
            </w:rPr>
            <w:fldChar w:fldCharType="end"/>
          </w:r>
        </w:p>
      </w:tc>
    </w:tr>
  </w:tbl>
  <w:p w14:paraId="6B2CD76A" w14:textId="77777777" w:rsidR="003C568C" w:rsidRPr="00AB7259" w:rsidRDefault="003C568C" w:rsidP="00BE4132">
    <w:pPr>
      <w:pStyle w:val="Footer"/>
      <w:jc w:val="center"/>
      <w:rPr>
        <w:b/>
        <w:sz w:val="28"/>
        <w:szCs w:val="28"/>
      </w:rPr>
    </w:pPr>
    <w:r>
      <w:rPr>
        <w:color w:val="000000"/>
        <w:szCs w:val="24"/>
      </w:rPr>
      <w:t>DOKUMENTS IR IEROBEŽOTAS PIEEJAMĪBAS INFORMĀCIJA</w:t>
    </w:r>
  </w:p>
  <w:p w14:paraId="6B2CD76B" w14:textId="77777777" w:rsidR="003C568C" w:rsidRDefault="003C568C" w:rsidP="00BE41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68954" w14:textId="77777777" w:rsidR="003C568C" w:rsidRDefault="003C568C">
      <w:r>
        <w:separator/>
      </w:r>
    </w:p>
  </w:footnote>
  <w:footnote w:type="continuationSeparator" w:id="0">
    <w:p w14:paraId="34DAE781" w14:textId="77777777" w:rsidR="003C568C" w:rsidRDefault="003C568C">
      <w:r>
        <w:continuationSeparator/>
      </w:r>
    </w:p>
  </w:footnote>
  <w:footnote w:type="continuationNotice" w:id="1">
    <w:p w14:paraId="3313D4AF" w14:textId="77777777" w:rsidR="003C568C" w:rsidRDefault="003C56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493"/>
    </w:tblGrid>
    <w:tr w:rsidR="003C568C" w14:paraId="6B2CD756" w14:textId="77777777" w:rsidTr="000143C1">
      <w:tc>
        <w:tcPr>
          <w:tcW w:w="4644" w:type="dxa"/>
          <w:vAlign w:val="center"/>
        </w:tcPr>
        <w:p w14:paraId="6B2CD753" w14:textId="77777777" w:rsidR="003C568C" w:rsidRDefault="003C568C" w:rsidP="006D12A5">
          <w:pPr>
            <w:pStyle w:val="Header"/>
            <w:jc w:val="center"/>
          </w:pPr>
          <w:r w:rsidRPr="00563ACE">
            <w:rPr>
              <w:noProof/>
            </w:rPr>
            <w:drawing>
              <wp:inline distT="0" distB="0" distL="0" distR="0" wp14:anchorId="6B2CD773" wp14:editId="6B2CD774">
                <wp:extent cx="2257425" cy="1373837"/>
                <wp:effectExtent l="0" t="0" r="0" b="0"/>
                <wp:docPr id="19" name="Picture 19" descr="C:\Users\ritvars.prikulis.RIXTECH\AppData\Local\Microsoft\Windows\INetCache\Content.Outlook\34796NCP\Rix_technologies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vars.prikulis.RIXTECH\AppData\Local\Microsoft\Windows\INetCache\Content.Outlook\34796NCP\Rix_technologies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714" cy="1388010"/>
                        </a:xfrm>
                        <a:prstGeom prst="rect">
                          <a:avLst/>
                        </a:prstGeom>
                        <a:noFill/>
                        <a:ln>
                          <a:noFill/>
                        </a:ln>
                      </pic:spPr>
                    </pic:pic>
                  </a:graphicData>
                </a:graphic>
              </wp:inline>
            </w:drawing>
          </w:r>
        </w:p>
      </w:tc>
      <w:tc>
        <w:tcPr>
          <w:tcW w:w="4645" w:type="dxa"/>
          <w:vAlign w:val="center"/>
        </w:tcPr>
        <w:p w14:paraId="6B2CD754" w14:textId="77777777" w:rsidR="003C568C" w:rsidRDefault="003C568C" w:rsidP="006D12A5">
          <w:pPr>
            <w:pStyle w:val="Header"/>
            <w:jc w:val="center"/>
          </w:pPr>
        </w:p>
        <w:p w14:paraId="6B2CD755" w14:textId="77777777" w:rsidR="003C568C" w:rsidRDefault="003C568C" w:rsidP="006D12A5">
          <w:pPr>
            <w:pStyle w:val="Header"/>
            <w:jc w:val="center"/>
          </w:pPr>
          <w:r>
            <w:rPr>
              <w:noProof/>
            </w:rPr>
            <w:drawing>
              <wp:inline distT="0" distB="0" distL="0" distR="0" wp14:anchorId="6B2CD775" wp14:editId="6B2CD776">
                <wp:extent cx="1486785" cy="1423283"/>
                <wp:effectExtent l="0" t="0" r="0" b="0"/>
                <wp:docPr id="20" name="Picture 20" descr="image, 215x206px, 22.16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215x206px, 22.16 K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501" cy="1440242"/>
                        </a:xfrm>
                        <a:prstGeom prst="rect">
                          <a:avLst/>
                        </a:prstGeom>
                        <a:noFill/>
                        <a:ln>
                          <a:noFill/>
                        </a:ln>
                      </pic:spPr>
                    </pic:pic>
                  </a:graphicData>
                </a:graphic>
              </wp:inline>
            </w:drawing>
          </w:r>
        </w:p>
      </w:tc>
    </w:tr>
  </w:tbl>
  <w:p w14:paraId="6B2CD757" w14:textId="77777777" w:rsidR="003C568C" w:rsidRPr="00B65C4B" w:rsidRDefault="003C568C" w:rsidP="006D12A5">
    <w:pPr>
      <w:pStyle w:val="Header"/>
    </w:pPr>
  </w:p>
  <w:p w14:paraId="6B2CD758" w14:textId="77777777" w:rsidR="003C568C" w:rsidRPr="00670653" w:rsidRDefault="003C568C" w:rsidP="006D12A5">
    <w:pPr>
      <w:pStyle w:val="Header"/>
    </w:pPr>
  </w:p>
  <w:p w14:paraId="6B2CD759" w14:textId="77777777" w:rsidR="003C568C" w:rsidRPr="006D12A5" w:rsidRDefault="003C568C" w:rsidP="006D1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3C568C" w14:paraId="6B2CD762" w14:textId="77777777" w:rsidTr="00B0591D">
      <w:trPr>
        <w:trHeight w:val="105"/>
      </w:trPr>
      <w:tc>
        <w:tcPr>
          <w:tcW w:w="6555" w:type="dxa"/>
          <w:tcBorders>
            <w:top w:val="nil"/>
            <w:left w:val="nil"/>
            <w:bottom w:val="nil"/>
            <w:right w:val="nil"/>
          </w:tcBorders>
        </w:tcPr>
        <w:p w14:paraId="6B2CD760" w14:textId="1F804914" w:rsidR="003C568C" w:rsidRPr="008E4955" w:rsidRDefault="003C568C" w:rsidP="00B0591D">
          <w:pPr>
            <w:pStyle w:val="Header"/>
            <w:rPr>
              <w:color w:val="000000"/>
            </w:rPr>
          </w:pPr>
          <w:r>
            <w:rPr>
              <w:color w:val="000000"/>
            </w:rPr>
            <w:fldChar w:fldCharType="begin"/>
          </w:r>
          <w:r>
            <w:rPr>
              <w:color w:val="000000"/>
            </w:rPr>
            <w:instrText xml:space="preserve"> DOCPROPERTY  Subject  \* MERGEFORMAT </w:instrText>
          </w:r>
          <w:r>
            <w:rPr>
              <w:color w:val="000000"/>
            </w:rPr>
            <w:fldChar w:fldCharType="separate"/>
          </w:r>
          <w:r>
            <w:rPr>
              <w:color w:val="000000"/>
            </w:rPr>
            <w:t>Datu publicēšanas platformas</w:t>
          </w:r>
          <w:r w:rsidRPr="00745902">
            <w:t xml:space="preserve"> pilnveidošana saskaņā ar tehnisko specifikāciju</w:t>
          </w:r>
          <w:r>
            <w:fldChar w:fldCharType="end"/>
          </w:r>
        </w:p>
      </w:tc>
      <w:tc>
        <w:tcPr>
          <w:tcW w:w="2517" w:type="dxa"/>
          <w:tcBorders>
            <w:top w:val="nil"/>
            <w:left w:val="nil"/>
            <w:bottom w:val="nil"/>
            <w:right w:val="nil"/>
          </w:tcBorders>
        </w:tcPr>
        <w:p w14:paraId="6B2CD761" w14:textId="5D74C010" w:rsidR="003C568C" w:rsidRPr="008E4955" w:rsidRDefault="003C568C" w:rsidP="00B0591D">
          <w:pPr>
            <w:pStyle w:val="Header"/>
            <w:jc w:val="right"/>
            <w:rPr>
              <w:color w:val="000000"/>
            </w:rPr>
          </w:pPr>
          <w:r w:rsidRPr="008E4955">
            <w:rPr>
              <w:color w:val="000000"/>
            </w:rPr>
            <w:t xml:space="preserve">Versija </w:t>
          </w:r>
          <w:r>
            <w:rPr>
              <w:color w:val="000000"/>
            </w:rPr>
            <w:fldChar w:fldCharType="begin"/>
          </w:r>
          <w:r>
            <w:rPr>
              <w:color w:val="000000"/>
            </w:rPr>
            <w:instrText xml:space="preserve"> DOCPROPERTY  _DocVersion  \* MERGEFORMAT </w:instrText>
          </w:r>
          <w:r>
            <w:rPr>
              <w:color w:val="000000"/>
            </w:rPr>
            <w:fldChar w:fldCharType="separate"/>
          </w:r>
          <w:r>
            <w:rPr>
              <w:color w:val="000000"/>
            </w:rPr>
            <w:t>1.0.1</w:t>
          </w:r>
          <w:r>
            <w:rPr>
              <w:color w:val="000000"/>
            </w:rPr>
            <w:fldChar w:fldCharType="end"/>
          </w:r>
        </w:p>
      </w:tc>
    </w:tr>
    <w:tr w:rsidR="003C568C" w14:paraId="6B2CD765" w14:textId="77777777" w:rsidTr="00B0591D">
      <w:tc>
        <w:tcPr>
          <w:tcW w:w="6555" w:type="dxa"/>
          <w:tcBorders>
            <w:top w:val="nil"/>
            <w:left w:val="nil"/>
            <w:bottom w:val="single" w:sz="2" w:space="0" w:color="auto"/>
            <w:right w:val="nil"/>
          </w:tcBorders>
        </w:tcPr>
        <w:p w14:paraId="6B2CD763" w14:textId="77777777" w:rsidR="003C568C" w:rsidRPr="00E36C60" w:rsidRDefault="00C55BC1" w:rsidP="00B0591D">
          <w:pPr>
            <w:pStyle w:val="Header"/>
          </w:pPr>
          <w:r>
            <w:fldChar w:fldCharType="begin"/>
          </w:r>
          <w:r>
            <w:instrText xml:space="preserve"> DOCPROPERTY  Title  \* MERGEFORMAT </w:instrText>
          </w:r>
          <w:r>
            <w:fldChar w:fldCharType="separate"/>
          </w:r>
          <w:r w:rsidR="003C568C">
            <w:t>Manuālo un automātisko datu atlases rīku vadlīnijas</w:t>
          </w:r>
          <w:r>
            <w:fldChar w:fldCharType="end"/>
          </w:r>
        </w:p>
      </w:tc>
      <w:tc>
        <w:tcPr>
          <w:tcW w:w="2517" w:type="dxa"/>
          <w:tcBorders>
            <w:top w:val="nil"/>
            <w:left w:val="nil"/>
            <w:bottom w:val="single" w:sz="2" w:space="0" w:color="auto"/>
            <w:right w:val="nil"/>
          </w:tcBorders>
        </w:tcPr>
        <w:p w14:paraId="6B2CD764" w14:textId="62F91155" w:rsidR="003C568C" w:rsidRPr="008E4955" w:rsidRDefault="003C568C" w:rsidP="00B0591D">
          <w:pPr>
            <w:pStyle w:val="Header"/>
            <w:jc w:val="right"/>
            <w:rPr>
              <w:color w:val="000000"/>
            </w:rPr>
          </w:pPr>
          <w:r w:rsidRPr="008E4955">
            <w:rPr>
              <w:color w:val="000000"/>
            </w:rPr>
            <w:t xml:space="preserve">Datums: </w:t>
          </w:r>
          <w:r>
            <w:rPr>
              <w:color w:val="000000"/>
            </w:rPr>
            <w:fldChar w:fldCharType="begin"/>
          </w:r>
          <w:r>
            <w:rPr>
              <w:color w:val="000000"/>
            </w:rPr>
            <w:instrText xml:space="preserve"> DOCPROPERTY  _DocVersionDate  \* MERGEFORMAT </w:instrText>
          </w:r>
          <w:r>
            <w:rPr>
              <w:color w:val="000000"/>
            </w:rPr>
            <w:fldChar w:fldCharType="separate"/>
          </w:r>
          <w:r>
            <w:rPr>
              <w:color w:val="000000"/>
            </w:rPr>
            <w:t>19.08.2019</w:t>
          </w:r>
          <w:r>
            <w:rPr>
              <w:color w:val="000000"/>
            </w:rPr>
            <w:fldChar w:fldCharType="end"/>
          </w:r>
        </w:p>
      </w:tc>
    </w:tr>
  </w:tbl>
  <w:p w14:paraId="6B2CD766" w14:textId="77777777" w:rsidR="003C568C" w:rsidRDefault="003C568C" w:rsidP="00BE4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60" w:type="dxa"/>
      <w:tblLayout w:type="fixed"/>
      <w:tblCellMar>
        <w:left w:w="60" w:type="dxa"/>
        <w:right w:w="60" w:type="dxa"/>
      </w:tblCellMar>
      <w:tblLook w:val="0000" w:firstRow="0" w:lastRow="0" w:firstColumn="0" w:lastColumn="0" w:noHBand="0" w:noVBand="0"/>
    </w:tblPr>
    <w:tblGrid>
      <w:gridCol w:w="6555"/>
      <w:gridCol w:w="2517"/>
    </w:tblGrid>
    <w:tr w:rsidR="003C568C" w14:paraId="6B2CD76E" w14:textId="77777777" w:rsidTr="00AB7259">
      <w:trPr>
        <w:trHeight w:val="105"/>
      </w:trPr>
      <w:tc>
        <w:tcPr>
          <w:tcW w:w="6555" w:type="dxa"/>
          <w:tcBorders>
            <w:top w:val="nil"/>
            <w:left w:val="nil"/>
            <w:bottom w:val="nil"/>
            <w:right w:val="nil"/>
          </w:tcBorders>
        </w:tcPr>
        <w:p w14:paraId="6B2CD76C" w14:textId="77777777" w:rsidR="003C568C" w:rsidRPr="008E4955" w:rsidRDefault="003C568C" w:rsidP="00AB7259">
          <w:pPr>
            <w:pStyle w:val="Header"/>
            <w:rPr>
              <w:color w:val="000000"/>
            </w:rPr>
          </w:pPr>
          <w:r>
            <w:rPr>
              <w:color w:val="000000"/>
            </w:rPr>
            <w:fldChar w:fldCharType="begin"/>
          </w:r>
          <w:r>
            <w:rPr>
              <w:color w:val="000000"/>
            </w:rPr>
            <w:instrText xml:space="preserve"> DOCPROPERTY  Subject  \* MERGEFORMAT </w:instrText>
          </w:r>
          <w:r>
            <w:rPr>
              <w:color w:val="000000"/>
            </w:rPr>
            <w:fldChar w:fldCharType="separate"/>
          </w:r>
          <w:r w:rsidRPr="005A7411">
            <w:rPr>
              <w:color w:val="000000"/>
            </w:rPr>
            <w:t>Publiskās pārvaldes dokumentu</w:t>
          </w:r>
          <w:r>
            <w:t xml:space="preserve"> pārvaldības sistēmu integrācijas vides izveide</w:t>
          </w:r>
          <w:r>
            <w:fldChar w:fldCharType="end"/>
          </w:r>
        </w:p>
      </w:tc>
      <w:tc>
        <w:tcPr>
          <w:tcW w:w="2517" w:type="dxa"/>
          <w:tcBorders>
            <w:top w:val="nil"/>
            <w:left w:val="nil"/>
            <w:bottom w:val="nil"/>
            <w:right w:val="nil"/>
          </w:tcBorders>
        </w:tcPr>
        <w:p w14:paraId="6B2CD76D" w14:textId="77777777" w:rsidR="003C568C" w:rsidRPr="008E4955" w:rsidRDefault="003C568C" w:rsidP="00AB7259">
          <w:pPr>
            <w:pStyle w:val="Header"/>
            <w:jc w:val="right"/>
            <w:rPr>
              <w:color w:val="000000"/>
            </w:rPr>
          </w:pPr>
          <w:r w:rsidRPr="008E4955">
            <w:rPr>
              <w:color w:val="000000"/>
            </w:rPr>
            <w:t xml:space="preserve">Versija </w:t>
          </w:r>
          <w:r>
            <w:rPr>
              <w:color w:val="000000"/>
            </w:rPr>
            <w:fldChar w:fldCharType="begin"/>
          </w:r>
          <w:r>
            <w:rPr>
              <w:color w:val="000000"/>
            </w:rPr>
            <w:instrText xml:space="preserve"> DOCPROPERTY  _DocVersion  \* MERGEFORMAT </w:instrText>
          </w:r>
          <w:r>
            <w:rPr>
              <w:color w:val="000000"/>
            </w:rPr>
            <w:fldChar w:fldCharType="separate"/>
          </w:r>
          <w:r w:rsidRPr="005A7411">
            <w:rPr>
              <w:color w:val="000000"/>
            </w:rPr>
            <w:t>0.2.0</w:t>
          </w:r>
          <w:r>
            <w:rPr>
              <w:color w:val="000000"/>
            </w:rPr>
            <w:fldChar w:fldCharType="end"/>
          </w:r>
        </w:p>
      </w:tc>
    </w:tr>
    <w:tr w:rsidR="003C568C" w14:paraId="6B2CD771" w14:textId="77777777" w:rsidTr="00AB7259">
      <w:tc>
        <w:tcPr>
          <w:tcW w:w="6555" w:type="dxa"/>
          <w:tcBorders>
            <w:top w:val="nil"/>
            <w:left w:val="nil"/>
            <w:bottom w:val="single" w:sz="2" w:space="0" w:color="auto"/>
            <w:right w:val="nil"/>
          </w:tcBorders>
        </w:tcPr>
        <w:p w14:paraId="6B2CD76F" w14:textId="77777777" w:rsidR="003C568C" w:rsidRPr="00E36C60" w:rsidRDefault="00C55BC1" w:rsidP="00AB7259">
          <w:pPr>
            <w:pStyle w:val="Header"/>
          </w:pPr>
          <w:r>
            <w:fldChar w:fldCharType="begin"/>
          </w:r>
          <w:r>
            <w:instrText xml:space="preserve"> DOCPROPERTY  Title  \* MERGEFORMAT </w:instrText>
          </w:r>
          <w:r>
            <w:fldChar w:fldCharType="separate"/>
          </w:r>
          <w:r w:rsidR="003C568C">
            <w:t>Sistēmas konceptuālā arhitektūra (Dokumentu integrācijas vide)</w:t>
          </w:r>
          <w:r>
            <w:fldChar w:fldCharType="end"/>
          </w:r>
        </w:p>
      </w:tc>
      <w:tc>
        <w:tcPr>
          <w:tcW w:w="2517" w:type="dxa"/>
          <w:tcBorders>
            <w:top w:val="nil"/>
            <w:left w:val="nil"/>
            <w:bottom w:val="single" w:sz="2" w:space="0" w:color="auto"/>
            <w:right w:val="nil"/>
          </w:tcBorders>
        </w:tcPr>
        <w:p w14:paraId="6B2CD770" w14:textId="77777777" w:rsidR="003C568C" w:rsidRPr="008E4955" w:rsidRDefault="003C568C" w:rsidP="00AB7259">
          <w:pPr>
            <w:pStyle w:val="Header"/>
            <w:jc w:val="right"/>
            <w:rPr>
              <w:color w:val="000000"/>
            </w:rPr>
          </w:pPr>
          <w:r w:rsidRPr="008E4955">
            <w:rPr>
              <w:color w:val="000000"/>
            </w:rPr>
            <w:t xml:space="preserve">Datums: </w:t>
          </w:r>
          <w:r>
            <w:rPr>
              <w:color w:val="000000"/>
            </w:rPr>
            <w:fldChar w:fldCharType="begin"/>
          </w:r>
          <w:r>
            <w:rPr>
              <w:color w:val="000000"/>
            </w:rPr>
            <w:instrText xml:space="preserve"> DOCPROPERTY  _DocVersionDate  \* MERGEFORMAT </w:instrText>
          </w:r>
          <w:r>
            <w:rPr>
              <w:color w:val="000000"/>
            </w:rPr>
            <w:fldChar w:fldCharType="separate"/>
          </w:r>
          <w:r w:rsidRPr="005A7411">
            <w:rPr>
              <w:color w:val="000000"/>
            </w:rPr>
            <w:t>28.04.2011</w:t>
          </w:r>
          <w:r>
            <w:rPr>
              <w:color w:val="000000"/>
            </w:rPr>
            <w:fldChar w:fldCharType="end"/>
          </w:r>
        </w:p>
      </w:tc>
    </w:tr>
  </w:tbl>
  <w:p w14:paraId="6B2CD772" w14:textId="77777777" w:rsidR="003C568C" w:rsidRDefault="003C568C" w:rsidP="00AB7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EC8F0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List1"/>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2" w15:restartNumberingAfterBreak="0">
    <w:nsid w:val="00000002"/>
    <w:multiLevelType w:val="multilevel"/>
    <w:tmpl w:val="00000002"/>
    <w:name w:val="List2"/>
    <w:lvl w:ilvl="0">
      <w:start w:val="1"/>
      <w:numFmt w:val="bullet"/>
      <w:lvlText w:val="·"/>
      <w:lvlJc w:val="left"/>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3" w15:restartNumberingAfterBreak="0">
    <w:nsid w:val="00000003"/>
    <w:multiLevelType w:val="multilevel"/>
    <w:tmpl w:val="00000003"/>
    <w:name w:val="List3"/>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4" w15:restartNumberingAfterBreak="0">
    <w:nsid w:val="00000004"/>
    <w:multiLevelType w:val="multilevel"/>
    <w:tmpl w:val="00000004"/>
    <w:name w:val="List4"/>
    <w:lvl w:ilvl="0">
      <w:start w:val="1"/>
      <w:numFmt w:val="bullet"/>
      <w:lvlText w:val="·"/>
      <w:lvlJc w:val="left"/>
      <w:rPr>
        <w:rFonts w:ascii="Times New Roman" w:hAnsi="Times New Roman"/>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5" w15:restartNumberingAfterBreak="0">
    <w:nsid w:val="00000005"/>
    <w:multiLevelType w:val="multilevel"/>
    <w:tmpl w:val="00000005"/>
    <w:name w:val="List5"/>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6" w15:restartNumberingAfterBreak="0">
    <w:nsid w:val="00000006"/>
    <w:multiLevelType w:val="multilevel"/>
    <w:tmpl w:val="00000006"/>
    <w:name w:val="List6"/>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7" w15:restartNumberingAfterBreak="0">
    <w:nsid w:val="00000007"/>
    <w:multiLevelType w:val="multilevel"/>
    <w:tmpl w:val="00000007"/>
    <w:name w:val="List7"/>
    <w:lvl w:ilvl="0">
      <w:start w:val="1"/>
      <w:numFmt w:val="decimal"/>
      <w:lvlText w:val="%1."/>
      <w:lvlJc w:val="left"/>
      <w:rPr>
        <w:rFonts w:ascii="Times New Roman" w:hAnsi="Times New Roman" w:cs="Times New Roman"/>
        <w:sz w:val="24"/>
        <w:szCs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8" w15:restartNumberingAfterBreak="0">
    <w:nsid w:val="00000008"/>
    <w:multiLevelType w:val="multilevel"/>
    <w:tmpl w:val="00000008"/>
    <w:name w:val="List8"/>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9" w15:restartNumberingAfterBreak="0">
    <w:nsid w:val="00000009"/>
    <w:multiLevelType w:val="multilevel"/>
    <w:tmpl w:val="00000009"/>
    <w:name w:val="List9"/>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0" w15:restartNumberingAfterBreak="0">
    <w:nsid w:val="0000000A"/>
    <w:multiLevelType w:val="multilevel"/>
    <w:tmpl w:val="0000000A"/>
    <w:name w:val="List10"/>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1" w15:restartNumberingAfterBreak="0">
    <w:nsid w:val="0000000B"/>
    <w:multiLevelType w:val="multilevel"/>
    <w:tmpl w:val="0000000B"/>
    <w:name w:val="List11"/>
    <w:lvl w:ilvl="0">
      <w:start w:val="1"/>
      <w:numFmt w:val="bullet"/>
      <w:lvlText w:val="·"/>
      <w:lvlJc w:val="left"/>
      <w:rPr>
        <w:rFonts w:ascii="Symbol" w:hAnsi="Symbol"/>
        <w:sz w:val="24"/>
      </w:rPr>
    </w:lvl>
    <w:lvl w:ilvl="1">
      <w:start w:val="1"/>
      <w:numFmt w:val="decimal"/>
      <w:lvlText w:val="%2."/>
      <w:lvlJc w:val="left"/>
      <w:rPr>
        <w:rFonts w:ascii="Times New Roman" w:hAnsi="Times New Roman" w:cs="Times New Roman"/>
        <w:sz w:val="24"/>
        <w:szCs w:val="24"/>
      </w:rPr>
    </w:lvl>
    <w:lvl w:ilvl="2">
      <w:start w:val="1"/>
      <w:numFmt w:val="decimal"/>
      <w:lvlText w:val="%3."/>
      <w:lvlJc w:val="left"/>
      <w:rPr>
        <w:rFonts w:ascii="Times New Roman" w:hAnsi="Times New Roman" w:cs="Times New Roman"/>
        <w:sz w:val="24"/>
        <w:szCs w:val="24"/>
      </w:rPr>
    </w:lvl>
    <w:lvl w:ilvl="3">
      <w:start w:val="1"/>
      <w:numFmt w:val="decimal"/>
      <w:lvlText w:val="%4."/>
      <w:lvlJc w:val="left"/>
      <w:rPr>
        <w:rFonts w:ascii="Times New Roman" w:hAnsi="Times New Roman" w:cs="Times New Roman"/>
        <w:sz w:val="24"/>
        <w:szCs w:val="24"/>
      </w:rPr>
    </w:lvl>
    <w:lvl w:ilvl="4">
      <w:start w:val="1"/>
      <w:numFmt w:val="decimal"/>
      <w:lvlText w:val="%5."/>
      <w:lvlJc w:val="left"/>
      <w:rPr>
        <w:rFonts w:ascii="Times New Roman" w:hAnsi="Times New Roman" w:cs="Times New Roman"/>
        <w:sz w:val="24"/>
        <w:szCs w:val="24"/>
      </w:rPr>
    </w:lvl>
    <w:lvl w:ilvl="5">
      <w:start w:val="1"/>
      <w:numFmt w:val="decimal"/>
      <w:lvlText w:val="%6."/>
      <w:lvlJc w:val="left"/>
      <w:rPr>
        <w:rFonts w:ascii="Times New Roman" w:hAnsi="Times New Roman" w:cs="Times New Roman"/>
        <w:sz w:val="24"/>
        <w:szCs w:val="24"/>
      </w:rPr>
    </w:lvl>
    <w:lvl w:ilvl="6">
      <w:start w:val="1"/>
      <w:numFmt w:val="decimal"/>
      <w:lvlText w:val="%7."/>
      <w:lvlJc w:val="left"/>
      <w:rPr>
        <w:rFonts w:ascii="Times New Roman" w:hAnsi="Times New Roman" w:cs="Times New Roman"/>
        <w:sz w:val="24"/>
        <w:szCs w:val="24"/>
      </w:rPr>
    </w:lvl>
    <w:lvl w:ilvl="7">
      <w:start w:val="1"/>
      <w:numFmt w:val="decimal"/>
      <w:lvlText w:val="%8."/>
      <w:lvlJc w:val="left"/>
      <w:rPr>
        <w:rFonts w:ascii="Times New Roman" w:hAnsi="Times New Roman" w:cs="Times New Roman"/>
        <w:sz w:val="24"/>
        <w:szCs w:val="24"/>
      </w:rPr>
    </w:lvl>
    <w:lvl w:ilvl="8">
      <w:start w:val="1"/>
      <w:numFmt w:val="decimal"/>
      <w:lvlText w:val="%9."/>
      <w:lvlJc w:val="left"/>
      <w:rPr>
        <w:rFonts w:ascii="Times New Roman" w:hAnsi="Times New Roman" w:cs="Times New Roman"/>
        <w:sz w:val="24"/>
        <w:szCs w:val="24"/>
      </w:rPr>
    </w:lvl>
  </w:abstractNum>
  <w:abstractNum w:abstractNumId="12" w15:restartNumberingAfterBreak="0">
    <w:nsid w:val="18B6421D"/>
    <w:multiLevelType w:val="multilevel"/>
    <w:tmpl w:val="544C6D80"/>
    <w:lvl w:ilvl="0">
      <w:start w:val="1"/>
      <w:numFmt w:val="decimal"/>
      <w:lvlText w:val="%1."/>
      <w:lvlJc w:val="left"/>
      <w:pPr>
        <w:tabs>
          <w:tab w:val="num" w:pos="792"/>
        </w:tabs>
        <w:ind w:left="792" w:hanging="432"/>
      </w:pPr>
      <w:rPr>
        <w:rFonts w:hint="default"/>
      </w:rPr>
    </w:lvl>
    <w:lvl w:ilvl="1">
      <w:start w:val="1"/>
      <w:numFmt w:val="decimal"/>
      <w:lvlText w:val="%1.%2."/>
      <w:lvlJc w:val="left"/>
      <w:pPr>
        <w:tabs>
          <w:tab w:val="num" w:pos="1467"/>
        </w:tabs>
        <w:ind w:left="1467" w:hanging="567"/>
      </w:pPr>
      <w:rPr>
        <w:rFonts w:hint="default"/>
      </w:rPr>
    </w:lvl>
    <w:lvl w:ilvl="2">
      <w:start w:val="1"/>
      <w:numFmt w:val="decimal"/>
      <w:lvlText w:val="%1.%2.%3."/>
      <w:lvlJc w:val="left"/>
      <w:pPr>
        <w:tabs>
          <w:tab w:val="num" w:pos="1701"/>
        </w:tabs>
        <w:ind w:left="1701" w:hanging="964"/>
      </w:pPr>
      <w:rPr>
        <w:rFonts w:hint="default"/>
      </w:rPr>
    </w:lvl>
    <w:lvl w:ilvl="3">
      <w:start w:val="1"/>
      <w:numFmt w:val="decimal"/>
      <w:lvlText w:val="%1.%2.%3.%4."/>
      <w:lvlJc w:val="left"/>
      <w:pPr>
        <w:tabs>
          <w:tab w:val="num" w:pos="1418"/>
        </w:tabs>
        <w:ind w:left="1418" w:hanging="284"/>
      </w:pPr>
      <w:rPr>
        <w:rFonts w:hint="default"/>
      </w:rPr>
    </w:lvl>
    <w:lvl w:ilvl="4">
      <w:start w:val="1"/>
      <w:numFmt w:val="decimal"/>
      <w:lvlText w:val="%1.%2.%3.%4.%5."/>
      <w:lvlJc w:val="left"/>
      <w:pPr>
        <w:tabs>
          <w:tab w:val="num" w:pos="3087"/>
        </w:tabs>
        <w:ind w:left="3087" w:hanging="567"/>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0661ABA"/>
    <w:multiLevelType w:val="multilevel"/>
    <w:tmpl w:val="7C30A2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CF56FC1"/>
    <w:multiLevelType w:val="hybridMultilevel"/>
    <w:tmpl w:val="ADE48F6A"/>
    <w:lvl w:ilvl="0" w:tplc="4AE210F4">
      <w:start w:val="1"/>
      <w:numFmt w:val="bullet"/>
      <w:pStyle w:val="RIXBullet2"/>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30BC51A7"/>
    <w:multiLevelType w:val="singleLevel"/>
    <w:tmpl w:val="5010049E"/>
    <w:lvl w:ilvl="0">
      <w:start w:val="1"/>
      <w:numFmt w:val="bullet"/>
      <w:pStyle w:val="RIXbullet"/>
      <w:lvlText w:val=""/>
      <w:lvlJc w:val="left"/>
      <w:pPr>
        <w:tabs>
          <w:tab w:val="num" w:pos="360"/>
        </w:tabs>
        <w:ind w:left="360" w:hanging="360"/>
      </w:pPr>
      <w:rPr>
        <w:rFonts w:ascii="Symbol" w:hAnsi="Symbol" w:hint="default"/>
      </w:rPr>
    </w:lvl>
  </w:abstractNum>
  <w:abstractNum w:abstractNumId="16" w15:restartNumberingAfterBreak="0">
    <w:nsid w:val="347776E2"/>
    <w:multiLevelType w:val="hybridMultilevel"/>
    <w:tmpl w:val="33F4850C"/>
    <w:lvl w:ilvl="0" w:tplc="70A4B734">
      <w:start w:val="1"/>
      <w:numFmt w:val="bullet"/>
      <w:pStyle w:val="rupbuttons"/>
      <w:lvlText w:val=""/>
      <w:lvlJc w:val="left"/>
      <w:pPr>
        <w:tabs>
          <w:tab w:val="num" w:pos="1440"/>
        </w:tabs>
        <w:ind w:left="1440" w:hanging="360"/>
      </w:pPr>
      <w:rPr>
        <w:rFonts w:ascii="Symbol" w:hAnsi="Symbol" w:hint="default"/>
      </w:rPr>
    </w:lvl>
    <w:lvl w:ilvl="1" w:tplc="F5CC44E4">
      <w:start w:val="1"/>
      <w:numFmt w:val="bullet"/>
      <w:pStyle w:val="bodybutton"/>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52B6199"/>
    <w:multiLevelType w:val="hybridMultilevel"/>
    <w:tmpl w:val="DBE206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7404435"/>
    <w:multiLevelType w:val="hybridMultilevel"/>
    <w:tmpl w:val="B636BBEC"/>
    <w:lvl w:ilvl="0" w:tplc="195C52E4">
      <w:start w:val="1"/>
      <w:numFmt w:val="bullet"/>
      <w:pStyle w:val="tablebull"/>
      <w:lvlText w:val=""/>
      <w:lvlJc w:val="left"/>
      <w:pPr>
        <w:tabs>
          <w:tab w:val="num" w:pos="2160"/>
        </w:tabs>
        <w:ind w:left="2160" w:hanging="360"/>
      </w:pPr>
      <w:rPr>
        <w:rFonts w:ascii="Symbol" w:hAnsi="Symbol" w:hint="default"/>
      </w:rPr>
    </w:lvl>
    <w:lvl w:ilvl="1" w:tplc="04260003" w:tentative="1">
      <w:start w:val="1"/>
      <w:numFmt w:val="bullet"/>
      <w:lvlText w:val="o"/>
      <w:lvlJc w:val="left"/>
      <w:pPr>
        <w:tabs>
          <w:tab w:val="num" w:pos="2880"/>
        </w:tabs>
        <w:ind w:left="2880" w:hanging="360"/>
      </w:pPr>
      <w:rPr>
        <w:rFonts w:ascii="Courier New" w:hAnsi="Courier New" w:cs="Courier New" w:hint="default"/>
      </w:rPr>
    </w:lvl>
    <w:lvl w:ilvl="2" w:tplc="04260005" w:tentative="1">
      <w:start w:val="1"/>
      <w:numFmt w:val="bullet"/>
      <w:lvlText w:val=""/>
      <w:lvlJc w:val="left"/>
      <w:pPr>
        <w:tabs>
          <w:tab w:val="num" w:pos="3600"/>
        </w:tabs>
        <w:ind w:left="3600" w:hanging="360"/>
      </w:pPr>
      <w:rPr>
        <w:rFonts w:ascii="Wingdings" w:hAnsi="Wingdings" w:hint="default"/>
      </w:rPr>
    </w:lvl>
    <w:lvl w:ilvl="3" w:tplc="04260001" w:tentative="1">
      <w:start w:val="1"/>
      <w:numFmt w:val="bullet"/>
      <w:lvlText w:val=""/>
      <w:lvlJc w:val="left"/>
      <w:pPr>
        <w:tabs>
          <w:tab w:val="num" w:pos="4320"/>
        </w:tabs>
        <w:ind w:left="4320" w:hanging="360"/>
      </w:pPr>
      <w:rPr>
        <w:rFonts w:ascii="Symbol" w:hAnsi="Symbol" w:hint="default"/>
      </w:rPr>
    </w:lvl>
    <w:lvl w:ilvl="4" w:tplc="04260003" w:tentative="1">
      <w:start w:val="1"/>
      <w:numFmt w:val="bullet"/>
      <w:lvlText w:val="o"/>
      <w:lvlJc w:val="left"/>
      <w:pPr>
        <w:tabs>
          <w:tab w:val="num" w:pos="5040"/>
        </w:tabs>
        <w:ind w:left="5040" w:hanging="360"/>
      </w:pPr>
      <w:rPr>
        <w:rFonts w:ascii="Courier New" w:hAnsi="Courier New" w:cs="Courier New" w:hint="default"/>
      </w:rPr>
    </w:lvl>
    <w:lvl w:ilvl="5" w:tplc="04260005" w:tentative="1">
      <w:start w:val="1"/>
      <w:numFmt w:val="bullet"/>
      <w:lvlText w:val=""/>
      <w:lvlJc w:val="left"/>
      <w:pPr>
        <w:tabs>
          <w:tab w:val="num" w:pos="5760"/>
        </w:tabs>
        <w:ind w:left="5760" w:hanging="360"/>
      </w:pPr>
      <w:rPr>
        <w:rFonts w:ascii="Wingdings" w:hAnsi="Wingdings" w:hint="default"/>
      </w:rPr>
    </w:lvl>
    <w:lvl w:ilvl="6" w:tplc="04260001" w:tentative="1">
      <w:start w:val="1"/>
      <w:numFmt w:val="bullet"/>
      <w:lvlText w:val=""/>
      <w:lvlJc w:val="left"/>
      <w:pPr>
        <w:tabs>
          <w:tab w:val="num" w:pos="6480"/>
        </w:tabs>
        <w:ind w:left="6480" w:hanging="360"/>
      </w:pPr>
      <w:rPr>
        <w:rFonts w:ascii="Symbol" w:hAnsi="Symbol" w:hint="default"/>
      </w:rPr>
    </w:lvl>
    <w:lvl w:ilvl="7" w:tplc="04260003" w:tentative="1">
      <w:start w:val="1"/>
      <w:numFmt w:val="bullet"/>
      <w:lvlText w:val="o"/>
      <w:lvlJc w:val="left"/>
      <w:pPr>
        <w:tabs>
          <w:tab w:val="num" w:pos="7200"/>
        </w:tabs>
        <w:ind w:left="7200" w:hanging="360"/>
      </w:pPr>
      <w:rPr>
        <w:rFonts w:ascii="Courier New" w:hAnsi="Courier New" w:cs="Courier New" w:hint="default"/>
      </w:rPr>
    </w:lvl>
    <w:lvl w:ilvl="8" w:tplc="0426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3A760B9C"/>
    <w:multiLevelType w:val="hybridMultilevel"/>
    <w:tmpl w:val="2FAC3F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8DC91B5"/>
    <w:multiLevelType w:val="multilevel"/>
    <w:tmpl w:val="0000000C"/>
    <w:name w:val="List1222414773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1" w15:restartNumberingAfterBreak="0">
    <w:nsid w:val="4A765F66"/>
    <w:multiLevelType w:val="hybridMultilevel"/>
    <w:tmpl w:val="9E4EC1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B266A7F"/>
    <w:multiLevelType w:val="multilevel"/>
    <w:tmpl w:val="0000000D"/>
    <w:name w:val="List1242208214_1"/>
    <w:lvl w:ilvl="0">
      <w:start w:val="1"/>
      <w:numFmt w:val="decimal"/>
      <w:lvlText w:val="%1."/>
      <w:lvlJc w:val="left"/>
      <w:rPr>
        <w:rFonts w:ascii="Times New Roman" w:hAnsi="Times New Roman" w:cs="Times New Roman"/>
        <w:b/>
        <w:bCs/>
        <w:color w:val="0F0F0F"/>
        <w:sz w:val="32"/>
        <w:szCs w:val="32"/>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3" w15:restartNumberingAfterBreak="0">
    <w:nsid w:val="6B266A80"/>
    <w:multiLevelType w:val="multilevel"/>
    <w:tmpl w:val="0000000E"/>
    <w:name w:val="List1242208228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4" w15:restartNumberingAfterBreak="0">
    <w:nsid w:val="6B266A81"/>
    <w:multiLevelType w:val="multilevel"/>
    <w:tmpl w:val="0000000F"/>
    <w:name w:val="List1242208244_1"/>
    <w:lvl w:ilvl="0">
      <w:start w:val="1"/>
      <w:numFmt w:val="decimal"/>
      <w:lvlText w:val="%1."/>
      <w:lvlJc w:val="left"/>
      <w:rPr>
        <w:rFonts w:ascii="Times New Roman" w:hAnsi="Times New Roman" w:cs="Times New Roman"/>
        <w:b/>
        <w:bCs/>
        <w:i/>
        <w:iCs/>
        <w:color w:val="0F0F0F"/>
        <w:sz w:val="28"/>
        <w:szCs w:val="28"/>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5" w15:restartNumberingAfterBreak="0">
    <w:nsid w:val="6B266A82"/>
    <w:multiLevelType w:val="multilevel"/>
    <w:tmpl w:val="00000010"/>
    <w:name w:val="List1242208866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6" w15:restartNumberingAfterBreak="0">
    <w:nsid w:val="6B266A83"/>
    <w:multiLevelType w:val="multilevel"/>
    <w:tmpl w:val="00000011"/>
    <w:name w:val="List1242209170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7" w15:restartNumberingAfterBreak="0">
    <w:nsid w:val="6B266A84"/>
    <w:multiLevelType w:val="multilevel"/>
    <w:tmpl w:val="00000012"/>
    <w:name w:val="List1242209401_1"/>
    <w:lvl w:ilvl="0">
      <w:start w:val="1"/>
      <w:numFmt w:val="decimal"/>
      <w:lvlText w:val="%1"/>
      <w:lvlJc w:val="left"/>
      <w:rPr>
        <w:rFonts w:ascii="Times New Roman" w:hAnsi="Times New Roman" w:cs="Times New Roman"/>
        <w:sz w:val="24"/>
        <w:szCs w:val="24"/>
      </w:rPr>
    </w:lvl>
    <w:lvl w:ilvl="1">
      <w:numFmt w:val="decimal"/>
      <w:lvlText w:val="%1.%2"/>
      <w:lvlJc w:val="left"/>
      <w:rPr>
        <w:rFonts w:ascii="Times New Roman" w:hAnsi="Times New Roman" w:cs="Times New Roman"/>
        <w:sz w:val="24"/>
        <w:szCs w:val="24"/>
      </w:rPr>
    </w:lvl>
    <w:lvl w:ilvl="2">
      <w:numFmt w:val="decimal"/>
      <w:lvlText w:val="%1.%2.%3"/>
      <w:lvlJc w:val="left"/>
      <w:rPr>
        <w:rFonts w:ascii="Times New Roman" w:hAnsi="Times New Roman" w:cs="Times New Roman"/>
        <w:sz w:val="24"/>
        <w:szCs w:val="24"/>
      </w:rPr>
    </w:lvl>
    <w:lvl w:ilvl="3">
      <w:numFmt w:val="decimal"/>
      <w:lvlText w:val="%1.%2.%3.%4"/>
      <w:lvlJc w:val="left"/>
      <w:rPr>
        <w:rFonts w:ascii="Times New Roman" w:hAnsi="Times New Roman" w:cs="Times New Roman"/>
        <w:sz w:val="24"/>
        <w:szCs w:val="24"/>
      </w:rPr>
    </w:lvl>
    <w:lvl w:ilvl="4">
      <w:numFmt w:val="decimal"/>
      <w:lvlText w:val="%1.%2.%3.%4.%5"/>
      <w:lvlJc w:val="left"/>
      <w:rPr>
        <w:rFonts w:ascii="Times New Roman" w:hAnsi="Times New Roman" w:cs="Times New Roman"/>
        <w:sz w:val="24"/>
        <w:szCs w:val="24"/>
      </w:rPr>
    </w:lvl>
    <w:lvl w:ilvl="5">
      <w:numFmt w:val="decimal"/>
      <w:lvlText w:val="%1.%2.%3.%4.%5.%6"/>
      <w:lvlJc w:val="left"/>
      <w:rPr>
        <w:rFonts w:ascii="Times New Roman" w:hAnsi="Times New Roman" w:cs="Times New Roman"/>
        <w:sz w:val="24"/>
        <w:szCs w:val="24"/>
      </w:rPr>
    </w:lvl>
    <w:lvl w:ilvl="6">
      <w:numFmt w:val="decimal"/>
      <w:lvlText w:val="%1.%2.%3.%4.%5.%6.%7"/>
      <w:lvlJc w:val="left"/>
      <w:rPr>
        <w:rFonts w:ascii="Times New Roman" w:hAnsi="Times New Roman" w:cs="Times New Roman"/>
        <w:sz w:val="24"/>
        <w:szCs w:val="24"/>
      </w:rPr>
    </w:lvl>
    <w:lvl w:ilvl="7">
      <w:numFmt w:val="decimal"/>
      <w:lvlText w:val="%1.%2.%3.%4.%5.%6.%7.%8"/>
      <w:lvlJc w:val="left"/>
      <w:rPr>
        <w:rFonts w:ascii="Times New Roman" w:hAnsi="Times New Roman" w:cs="Times New Roman"/>
        <w:sz w:val="24"/>
        <w:szCs w:val="24"/>
      </w:rPr>
    </w:lvl>
    <w:lvl w:ilvl="8">
      <w:numFmt w:val="decimal"/>
      <w:lvlText w:val="%1.%2.%3.%4.%5.%6.%7.%8.%9"/>
      <w:lvlJc w:val="left"/>
      <w:rPr>
        <w:rFonts w:ascii="Times New Roman" w:hAnsi="Times New Roman" w:cs="Times New Roman"/>
        <w:sz w:val="24"/>
        <w:szCs w:val="24"/>
      </w:rPr>
    </w:lvl>
  </w:abstractNum>
  <w:abstractNum w:abstractNumId="28" w15:restartNumberingAfterBreak="0">
    <w:nsid w:val="74B212A4"/>
    <w:multiLevelType w:val="hybridMultilevel"/>
    <w:tmpl w:val="B4C8ECFA"/>
    <w:lvl w:ilvl="0" w:tplc="974A7556">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7E3D3DF0"/>
    <w:multiLevelType w:val="hybridMultilevel"/>
    <w:tmpl w:val="C6843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5"/>
  </w:num>
  <w:num w:numId="3">
    <w:abstractNumId w:val="16"/>
  </w:num>
  <w:num w:numId="4">
    <w:abstractNumId w:val="14"/>
  </w:num>
  <w:num w:numId="5">
    <w:abstractNumId w:val="29"/>
  </w:num>
  <w:num w:numId="6">
    <w:abstractNumId w:val="0"/>
  </w:num>
  <w:num w:numId="7">
    <w:abstractNumId w:val="13"/>
  </w:num>
  <w:num w:numId="8">
    <w:abstractNumId w:val="21"/>
  </w:num>
  <w:num w:numId="9">
    <w:abstractNumId w:val="12"/>
  </w:num>
  <w:num w:numId="10">
    <w:abstractNumId w:val="19"/>
  </w:num>
  <w:num w:numId="11">
    <w:abstractNumId w:val="28"/>
  </w:num>
  <w:num w:numId="1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clickAndTypeStyle w:val="RIXbody"/>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8193"/>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3D"/>
    <w:rsid w:val="00000D45"/>
    <w:rsid w:val="000036E4"/>
    <w:rsid w:val="00003BC0"/>
    <w:rsid w:val="00003EB6"/>
    <w:rsid w:val="00004F31"/>
    <w:rsid w:val="00004FF4"/>
    <w:rsid w:val="00005BDE"/>
    <w:rsid w:val="000063C9"/>
    <w:rsid w:val="00006571"/>
    <w:rsid w:val="00010366"/>
    <w:rsid w:val="00010E1E"/>
    <w:rsid w:val="00011344"/>
    <w:rsid w:val="00011B09"/>
    <w:rsid w:val="00013C8F"/>
    <w:rsid w:val="000143C1"/>
    <w:rsid w:val="000178F5"/>
    <w:rsid w:val="0002026E"/>
    <w:rsid w:val="000204B0"/>
    <w:rsid w:val="000206CE"/>
    <w:rsid w:val="00022461"/>
    <w:rsid w:val="00022D15"/>
    <w:rsid w:val="000246A4"/>
    <w:rsid w:val="000258B4"/>
    <w:rsid w:val="00025EB6"/>
    <w:rsid w:val="00026675"/>
    <w:rsid w:val="000272E5"/>
    <w:rsid w:val="000304B1"/>
    <w:rsid w:val="000318B3"/>
    <w:rsid w:val="0003383C"/>
    <w:rsid w:val="00034479"/>
    <w:rsid w:val="0003486F"/>
    <w:rsid w:val="0003651C"/>
    <w:rsid w:val="00037A57"/>
    <w:rsid w:val="00037DEF"/>
    <w:rsid w:val="0004100A"/>
    <w:rsid w:val="000416B2"/>
    <w:rsid w:val="00041E11"/>
    <w:rsid w:val="00042224"/>
    <w:rsid w:val="00042D67"/>
    <w:rsid w:val="00042F57"/>
    <w:rsid w:val="0004370B"/>
    <w:rsid w:val="00045A1B"/>
    <w:rsid w:val="000504D2"/>
    <w:rsid w:val="00050B8B"/>
    <w:rsid w:val="00051258"/>
    <w:rsid w:val="0005290E"/>
    <w:rsid w:val="00053541"/>
    <w:rsid w:val="000541E0"/>
    <w:rsid w:val="00055866"/>
    <w:rsid w:val="000560E9"/>
    <w:rsid w:val="00056300"/>
    <w:rsid w:val="00056893"/>
    <w:rsid w:val="00057F95"/>
    <w:rsid w:val="000617DD"/>
    <w:rsid w:val="00061CC0"/>
    <w:rsid w:val="0006348C"/>
    <w:rsid w:val="000655E1"/>
    <w:rsid w:val="000657C8"/>
    <w:rsid w:val="0006605C"/>
    <w:rsid w:val="000727B7"/>
    <w:rsid w:val="000728F1"/>
    <w:rsid w:val="00073C79"/>
    <w:rsid w:val="00076032"/>
    <w:rsid w:val="00082021"/>
    <w:rsid w:val="0008249A"/>
    <w:rsid w:val="00084900"/>
    <w:rsid w:val="000854D6"/>
    <w:rsid w:val="000868EE"/>
    <w:rsid w:val="00087580"/>
    <w:rsid w:val="00092577"/>
    <w:rsid w:val="000935C5"/>
    <w:rsid w:val="00094EFB"/>
    <w:rsid w:val="00097EC0"/>
    <w:rsid w:val="000A1A53"/>
    <w:rsid w:val="000A2F29"/>
    <w:rsid w:val="000A5057"/>
    <w:rsid w:val="000A62D8"/>
    <w:rsid w:val="000A6B0E"/>
    <w:rsid w:val="000A704E"/>
    <w:rsid w:val="000A7DCC"/>
    <w:rsid w:val="000B008F"/>
    <w:rsid w:val="000B10EE"/>
    <w:rsid w:val="000B1622"/>
    <w:rsid w:val="000B209D"/>
    <w:rsid w:val="000B7C4C"/>
    <w:rsid w:val="000B7EAD"/>
    <w:rsid w:val="000C00CC"/>
    <w:rsid w:val="000C0FB8"/>
    <w:rsid w:val="000C1CE3"/>
    <w:rsid w:val="000C73A5"/>
    <w:rsid w:val="000C75C7"/>
    <w:rsid w:val="000D04DB"/>
    <w:rsid w:val="000D1326"/>
    <w:rsid w:val="000D19D4"/>
    <w:rsid w:val="000D539D"/>
    <w:rsid w:val="000D5D41"/>
    <w:rsid w:val="000D6F1B"/>
    <w:rsid w:val="000E00D6"/>
    <w:rsid w:val="000E1597"/>
    <w:rsid w:val="000E1CB0"/>
    <w:rsid w:val="000E34E4"/>
    <w:rsid w:val="000E3B29"/>
    <w:rsid w:val="000E3FAD"/>
    <w:rsid w:val="000E4730"/>
    <w:rsid w:val="000E4CD0"/>
    <w:rsid w:val="000E6E10"/>
    <w:rsid w:val="000E7443"/>
    <w:rsid w:val="000E7907"/>
    <w:rsid w:val="000F00BF"/>
    <w:rsid w:val="000F073A"/>
    <w:rsid w:val="000F11A3"/>
    <w:rsid w:val="000F1449"/>
    <w:rsid w:val="000F32FD"/>
    <w:rsid w:val="000F3534"/>
    <w:rsid w:val="000F3A15"/>
    <w:rsid w:val="000F3F5C"/>
    <w:rsid w:val="000F540F"/>
    <w:rsid w:val="000F6201"/>
    <w:rsid w:val="000F723B"/>
    <w:rsid w:val="000F78BF"/>
    <w:rsid w:val="000F7D91"/>
    <w:rsid w:val="001000C6"/>
    <w:rsid w:val="001012A0"/>
    <w:rsid w:val="00102EA4"/>
    <w:rsid w:val="00103010"/>
    <w:rsid w:val="0010335A"/>
    <w:rsid w:val="00103AC5"/>
    <w:rsid w:val="00104948"/>
    <w:rsid w:val="00107B68"/>
    <w:rsid w:val="00110A2B"/>
    <w:rsid w:val="00110FDE"/>
    <w:rsid w:val="0011203F"/>
    <w:rsid w:val="0011244D"/>
    <w:rsid w:val="001124D8"/>
    <w:rsid w:val="001150C2"/>
    <w:rsid w:val="0011544E"/>
    <w:rsid w:val="00116889"/>
    <w:rsid w:val="00120892"/>
    <w:rsid w:val="00121A29"/>
    <w:rsid w:val="00122552"/>
    <w:rsid w:val="0012398F"/>
    <w:rsid w:val="00124C03"/>
    <w:rsid w:val="00126584"/>
    <w:rsid w:val="001271DF"/>
    <w:rsid w:val="00127AFE"/>
    <w:rsid w:val="00130E26"/>
    <w:rsid w:val="0013237E"/>
    <w:rsid w:val="00133047"/>
    <w:rsid w:val="0013377F"/>
    <w:rsid w:val="00134115"/>
    <w:rsid w:val="00135D2D"/>
    <w:rsid w:val="00136838"/>
    <w:rsid w:val="00137513"/>
    <w:rsid w:val="001378D4"/>
    <w:rsid w:val="001409C6"/>
    <w:rsid w:val="0014185A"/>
    <w:rsid w:val="00142BB5"/>
    <w:rsid w:val="00144545"/>
    <w:rsid w:val="00144822"/>
    <w:rsid w:val="00146F4C"/>
    <w:rsid w:val="001476F1"/>
    <w:rsid w:val="00147AD5"/>
    <w:rsid w:val="00147D49"/>
    <w:rsid w:val="00150376"/>
    <w:rsid w:val="001503E5"/>
    <w:rsid w:val="00150EAA"/>
    <w:rsid w:val="00153502"/>
    <w:rsid w:val="0015471A"/>
    <w:rsid w:val="00162CD3"/>
    <w:rsid w:val="00163D09"/>
    <w:rsid w:val="0016423D"/>
    <w:rsid w:val="001642EF"/>
    <w:rsid w:val="00166351"/>
    <w:rsid w:val="00167688"/>
    <w:rsid w:val="001704D7"/>
    <w:rsid w:val="00170D43"/>
    <w:rsid w:val="00170E6B"/>
    <w:rsid w:val="00173914"/>
    <w:rsid w:val="00174DC5"/>
    <w:rsid w:val="00177B6A"/>
    <w:rsid w:val="00180E45"/>
    <w:rsid w:val="00182303"/>
    <w:rsid w:val="00186E9D"/>
    <w:rsid w:val="00187494"/>
    <w:rsid w:val="00187FBD"/>
    <w:rsid w:val="001907DD"/>
    <w:rsid w:val="00190FFA"/>
    <w:rsid w:val="001920D4"/>
    <w:rsid w:val="00192288"/>
    <w:rsid w:val="00192EFA"/>
    <w:rsid w:val="00193F78"/>
    <w:rsid w:val="00194266"/>
    <w:rsid w:val="001947B4"/>
    <w:rsid w:val="00194F18"/>
    <w:rsid w:val="00195F74"/>
    <w:rsid w:val="00196B71"/>
    <w:rsid w:val="001A0210"/>
    <w:rsid w:val="001A19EB"/>
    <w:rsid w:val="001A1B3F"/>
    <w:rsid w:val="001A2A65"/>
    <w:rsid w:val="001A35FA"/>
    <w:rsid w:val="001A3E2D"/>
    <w:rsid w:val="001A48A1"/>
    <w:rsid w:val="001A6FB4"/>
    <w:rsid w:val="001B0C14"/>
    <w:rsid w:val="001B284C"/>
    <w:rsid w:val="001B4F36"/>
    <w:rsid w:val="001B5785"/>
    <w:rsid w:val="001B5D8F"/>
    <w:rsid w:val="001C0D07"/>
    <w:rsid w:val="001C3415"/>
    <w:rsid w:val="001C4BA9"/>
    <w:rsid w:val="001C5E03"/>
    <w:rsid w:val="001C7CFA"/>
    <w:rsid w:val="001C7F0D"/>
    <w:rsid w:val="001D31E6"/>
    <w:rsid w:val="001D5D51"/>
    <w:rsid w:val="001D5E2F"/>
    <w:rsid w:val="001D640C"/>
    <w:rsid w:val="001E00CD"/>
    <w:rsid w:val="001E033B"/>
    <w:rsid w:val="001E0A5E"/>
    <w:rsid w:val="001E19D1"/>
    <w:rsid w:val="001E1CCB"/>
    <w:rsid w:val="001E1D19"/>
    <w:rsid w:val="001E1F01"/>
    <w:rsid w:val="001E1FCF"/>
    <w:rsid w:val="001E2ABD"/>
    <w:rsid w:val="001E2EE9"/>
    <w:rsid w:val="001E349A"/>
    <w:rsid w:val="001E44B6"/>
    <w:rsid w:val="001E5B2F"/>
    <w:rsid w:val="001E674E"/>
    <w:rsid w:val="001E6EBA"/>
    <w:rsid w:val="001E70C3"/>
    <w:rsid w:val="001E7C4F"/>
    <w:rsid w:val="001F0181"/>
    <w:rsid w:val="001F2494"/>
    <w:rsid w:val="001F2C14"/>
    <w:rsid w:val="001F35B5"/>
    <w:rsid w:val="001F35CD"/>
    <w:rsid w:val="001F4869"/>
    <w:rsid w:val="001F527F"/>
    <w:rsid w:val="001F7883"/>
    <w:rsid w:val="0020151F"/>
    <w:rsid w:val="0020203B"/>
    <w:rsid w:val="00203893"/>
    <w:rsid w:val="002101BD"/>
    <w:rsid w:val="002111ED"/>
    <w:rsid w:val="00212B8C"/>
    <w:rsid w:val="0021552B"/>
    <w:rsid w:val="00217519"/>
    <w:rsid w:val="0022150F"/>
    <w:rsid w:val="002221E8"/>
    <w:rsid w:val="00222DCC"/>
    <w:rsid w:val="002234F2"/>
    <w:rsid w:val="00223FF9"/>
    <w:rsid w:val="0022416A"/>
    <w:rsid w:val="0022429E"/>
    <w:rsid w:val="002274D7"/>
    <w:rsid w:val="0022791C"/>
    <w:rsid w:val="00227AB2"/>
    <w:rsid w:val="00230A02"/>
    <w:rsid w:val="00233152"/>
    <w:rsid w:val="00233919"/>
    <w:rsid w:val="002351F3"/>
    <w:rsid w:val="002369F4"/>
    <w:rsid w:val="00237F5B"/>
    <w:rsid w:val="0024043F"/>
    <w:rsid w:val="00240BC8"/>
    <w:rsid w:val="0024133F"/>
    <w:rsid w:val="00242D23"/>
    <w:rsid w:val="00243109"/>
    <w:rsid w:val="00243A58"/>
    <w:rsid w:val="00250321"/>
    <w:rsid w:val="002536F8"/>
    <w:rsid w:val="002541CB"/>
    <w:rsid w:val="002544C6"/>
    <w:rsid w:val="00254867"/>
    <w:rsid w:val="00255CB6"/>
    <w:rsid w:val="002573A5"/>
    <w:rsid w:val="00257463"/>
    <w:rsid w:val="00260078"/>
    <w:rsid w:val="00260497"/>
    <w:rsid w:val="002615CB"/>
    <w:rsid w:val="0026319B"/>
    <w:rsid w:val="002632DF"/>
    <w:rsid w:val="0026373E"/>
    <w:rsid w:val="00265AC5"/>
    <w:rsid w:val="00265CA1"/>
    <w:rsid w:val="00266C77"/>
    <w:rsid w:val="002676DD"/>
    <w:rsid w:val="00267CB4"/>
    <w:rsid w:val="00270258"/>
    <w:rsid w:val="0027287D"/>
    <w:rsid w:val="00274102"/>
    <w:rsid w:val="002745E1"/>
    <w:rsid w:val="00275049"/>
    <w:rsid w:val="00275933"/>
    <w:rsid w:val="002768F2"/>
    <w:rsid w:val="00277EBD"/>
    <w:rsid w:val="00277FDD"/>
    <w:rsid w:val="002804A6"/>
    <w:rsid w:val="002825B2"/>
    <w:rsid w:val="0028301F"/>
    <w:rsid w:val="00283253"/>
    <w:rsid w:val="00283A28"/>
    <w:rsid w:val="002867A0"/>
    <w:rsid w:val="00290D86"/>
    <w:rsid w:val="002916E3"/>
    <w:rsid w:val="00293162"/>
    <w:rsid w:val="00294073"/>
    <w:rsid w:val="002947F8"/>
    <w:rsid w:val="00295267"/>
    <w:rsid w:val="002A0B74"/>
    <w:rsid w:val="002A40AD"/>
    <w:rsid w:val="002A5851"/>
    <w:rsid w:val="002A5F5B"/>
    <w:rsid w:val="002A7CAA"/>
    <w:rsid w:val="002B2336"/>
    <w:rsid w:val="002B2BB5"/>
    <w:rsid w:val="002B3285"/>
    <w:rsid w:val="002B3623"/>
    <w:rsid w:val="002B53A5"/>
    <w:rsid w:val="002C0DC4"/>
    <w:rsid w:val="002C17B7"/>
    <w:rsid w:val="002C2820"/>
    <w:rsid w:val="002C3D7E"/>
    <w:rsid w:val="002C3EDF"/>
    <w:rsid w:val="002C416F"/>
    <w:rsid w:val="002C4DF0"/>
    <w:rsid w:val="002C5729"/>
    <w:rsid w:val="002C7AF4"/>
    <w:rsid w:val="002D204F"/>
    <w:rsid w:val="002D47EE"/>
    <w:rsid w:val="002D5447"/>
    <w:rsid w:val="002D7EB4"/>
    <w:rsid w:val="002E0C10"/>
    <w:rsid w:val="002E10EF"/>
    <w:rsid w:val="002E2236"/>
    <w:rsid w:val="002E283A"/>
    <w:rsid w:val="002E3756"/>
    <w:rsid w:val="002E38B2"/>
    <w:rsid w:val="002E38F6"/>
    <w:rsid w:val="002E403A"/>
    <w:rsid w:val="002E4068"/>
    <w:rsid w:val="002E50F9"/>
    <w:rsid w:val="002E5E91"/>
    <w:rsid w:val="002E640D"/>
    <w:rsid w:val="002F02ED"/>
    <w:rsid w:val="002F2107"/>
    <w:rsid w:val="002F28B4"/>
    <w:rsid w:val="002F2C52"/>
    <w:rsid w:val="002F3C9D"/>
    <w:rsid w:val="002F4A92"/>
    <w:rsid w:val="002F68FF"/>
    <w:rsid w:val="002F7990"/>
    <w:rsid w:val="003037AE"/>
    <w:rsid w:val="00303A9E"/>
    <w:rsid w:val="00304174"/>
    <w:rsid w:val="00304298"/>
    <w:rsid w:val="00304B33"/>
    <w:rsid w:val="0030504A"/>
    <w:rsid w:val="00305EA3"/>
    <w:rsid w:val="00310126"/>
    <w:rsid w:val="00311613"/>
    <w:rsid w:val="003118FE"/>
    <w:rsid w:val="00312D7C"/>
    <w:rsid w:val="0031337A"/>
    <w:rsid w:val="0031479D"/>
    <w:rsid w:val="00315DF9"/>
    <w:rsid w:val="003163B8"/>
    <w:rsid w:val="00317A6C"/>
    <w:rsid w:val="003201BC"/>
    <w:rsid w:val="00322A11"/>
    <w:rsid w:val="00324120"/>
    <w:rsid w:val="003258B2"/>
    <w:rsid w:val="00326D93"/>
    <w:rsid w:val="0032727B"/>
    <w:rsid w:val="00330617"/>
    <w:rsid w:val="00331BF5"/>
    <w:rsid w:val="003332B9"/>
    <w:rsid w:val="00333ECC"/>
    <w:rsid w:val="00334311"/>
    <w:rsid w:val="003349F9"/>
    <w:rsid w:val="00335A1A"/>
    <w:rsid w:val="00337DFC"/>
    <w:rsid w:val="00340304"/>
    <w:rsid w:val="0034034C"/>
    <w:rsid w:val="00340A08"/>
    <w:rsid w:val="00341DC9"/>
    <w:rsid w:val="00341FB1"/>
    <w:rsid w:val="003435BA"/>
    <w:rsid w:val="00343A24"/>
    <w:rsid w:val="00346CCB"/>
    <w:rsid w:val="0034701F"/>
    <w:rsid w:val="0034786E"/>
    <w:rsid w:val="00352A1B"/>
    <w:rsid w:val="003538EE"/>
    <w:rsid w:val="003540EB"/>
    <w:rsid w:val="00362BBF"/>
    <w:rsid w:val="00362CBC"/>
    <w:rsid w:val="00363D14"/>
    <w:rsid w:val="00365B4C"/>
    <w:rsid w:val="003668F2"/>
    <w:rsid w:val="003702AD"/>
    <w:rsid w:val="003720C5"/>
    <w:rsid w:val="003731D2"/>
    <w:rsid w:val="003734B4"/>
    <w:rsid w:val="00374D98"/>
    <w:rsid w:val="00381891"/>
    <w:rsid w:val="003820C4"/>
    <w:rsid w:val="00385FB2"/>
    <w:rsid w:val="00386B50"/>
    <w:rsid w:val="0038757E"/>
    <w:rsid w:val="00387EDA"/>
    <w:rsid w:val="003915B5"/>
    <w:rsid w:val="00391790"/>
    <w:rsid w:val="0039227B"/>
    <w:rsid w:val="00392351"/>
    <w:rsid w:val="00392C44"/>
    <w:rsid w:val="00393ABF"/>
    <w:rsid w:val="00393CFF"/>
    <w:rsid w:val="0039611A"/>
    <w:rsid w:val="00396473"/>
    <w:rsid w:val="00396AED"/>
    <w:rsid w:val="003976AF"/>
    <w:rsid w:val="003A0362"/>
    <w:rsid w:val="003A092C"/>
    <w:rsid w:val="003A1137"/>
    <w:rsid w:val="003A1C2A"/>
    <w:rsid w:val="003A20C9"/>
    <w:rsid w:val="003A34AF"/>
    <w:rsid w:val="003A383F"/>
    <w:rsid w:val="003A5567"/>
    <w:rsid w:val="003A58EB"/>
    <w:rsid w:val="003A5C51"/>
    <w:rsid w:val="003A6491"/>
    <w:rsid w:val="003A6F9F"/>
    <w:rsid w:val="003B069E"/>
    <w:rsid w:val="003B11BC"/>
    <w:rsid w:val="003B2AE8"/>
    <w:rsid w:val="003B4538"/>
    <w:rsid w:val="003B564D"/>
    <w:rsid w:val="003B7949"/>
    <w:rsid w:val="003C045E"/>
    <w:rsid w:val="003C1006"/>
    <w:rsid w:val="003C10C4"/>
    <w:rsid w:val="003C2123"/>
    <w:rsid w:val="003C2BCF"/>
    <w:rsid w:val="003C3EDD"/>
    <w:rsid w:val="003C4764"/>
    <w:rsid w:val="003C568C"/>
    <w:rsid w:val="003C749F"/>
    <w:rsid w:val="003D16F5"/>
    <w:rsid w:val="003D28CD"/>
    <w:rsid w:val="003D3013"/>
    <w:rsid w:val="003D30CA"/>
    <w:rsid w:val="003D3846"/>
    <w:rsid w:val="003D4727"/>
    <w:rsid w:val="003D57DB"/>
    <w:rsid w:val="003D6373"/>
    <w:rsid w:val="003D66BD"/>
    <w:rsid w:val="003E0686"/>
    <w:rsid w:val="003E093F"/>
    <w:rsid w:val="003E179E"/>
    <w:rsid w:val="003E1AD8"/>
    <w:rsid w:val="003E544A"/>
    <w:rsid w:val="003E6424"/>
    <w:rsid w:val="003E6A7D"/>
    <w:rsid w:val="003E71E1"/>
    <w:rsid w:val="003F0B28"/>
    <w:rsid w:val="003F0D67"/>
    <w:rsid w:val="003F1262"/>
    <w:rsid w:val="003F1F60"/>
    <w:rsid w:val="003F2A6E"/>
    <w:rsid w:val="003F4456"/>
    <w:rsid w:val="003F4714"/>
    <w:rsid w:val="003F5D1A"/>
    <w:rsid w:val="003F6B26"/>
    <w:rsid w:val="003F7F69"/>
    <w:rsid w:val="004004C8"/>
    <w:rsid w:val="0040110A"/>
    <w:rsid w:val="00401D74"/>
    <w:rsid w:val="00403C3A"/>
    <w:rsid w:val="00405C76"/>
    <w:rsid w:val="004065A1"/>
    <w:rsid w:val="004068EB"/>
    <w:rsid w:val="00410576"/>
    <w:rsid w:val="00414165"/>
    <w:rsid w:val="004151DE"/>
    <w:rsid w:val="00417D0B"/>
    <w:rsid w:val="0042088C"/>
    <w:rsid w:val="004224E6"/>
    <w:rsid w:val="004231A0"/>
    <w:rsid w:val="0042417A"/>
    <w:rsid w:val="004242C2"/>
    <w:rsid w:val="004243B0"/>
    <w:rsid w:val="00424407"/>
    <w:rsid w:val="00427BFC"/>
    <w:rsid w:val="00431413"/>
    <w:rsid w:val="00434092"/>
    <w:rsid w:val="00434B56"/>
    <w:rsid w:val="00436A11"/>
    <w:rsid w:val="00436D24"/>
    <w:rsid w:val="00436F12"/>
    <w:rsid w:val="00437DC9"/>
    <w:rsid w:val="00440FC2"/>
    <w:rsid w:val="00441319"/>
    <w:rsid w:val="00442FEC"/>
    <w:rsid w:val="004430C0"/>
    <w:rsid w:val="0044312E"/>
    <w:rsid w:val="0044592D"/>
    <w:rsid w:val="0044771C"/>
    <w:rsid w:val="004478B4"/>
    <w:rsid w:val="004479C4"/>
    <w:rsid w:val="0045019A"/>
    <w:rsid w:val="00452755"/>
    <w:rsid w:val="00454F52"/>
    <w:rsid w:val="0045524D"/>
    <w:rsid w:val="004554F8"/>
    <w:rsid w:val="0045693E"/>
    <w:rsid w:val="00462264"/>
    <w:rsid w:val="00463199"/>
    <w:rsid w:val="004644E6"/>
    <w:rsid w:val="004652CB"/>
    <w:rsid w:val="00465D63"/>
    <w:rsid w:val="004675B0"/>
    <w:rsid w:val="00471AE5"/>
    <w:rsid w:val="0047266E"/>
    <w:rsid w:val="00474223"/>
    <w:rsid w:val="00475025"/>
    <w:rsid w:val="00476B0C"/>
    <w:rsid w:val="00476D4C"/>
    <w:rsid w:val="00477B16"/>
    <w:rsid w:val="00480A97"/>
    <w:rsid w:val="004810D7"/>
    <w:rsid w:val="0048380C"/>
    <w:rsid w:val="0048663C"/>
    <w:rsid w:val="004902C5"/>
    <w:rsid w:val="00491423"/>
    <w:rsid w:val="00491AC2"/>
    <w:rsid w:val="00495B71"/>
    <w:rsid w:val="00496A21"/>
    <w:rsid w:val="004978D2"/>
    <w:rsid w:val="004A1108"/>
    <w:rsid w:val="004A1310"/>
    <w:rsid w:val="004A4CCC"/>
    <w:rsid w:val="004A59EF"/>
    <w:rsid w:val="004A6568"/>
    <w:rsid w:val="004A675E"/>
    <w:rsid w:val="004B3C75"/>
    <w:rsid w:val="004B535D"/>
    <w:rsid w:val="004B739E"/>
    <w:rsid w:val="004C1020"/>
    <w:rsid w:val="004C16D7"/>
    <w:rsid w:val="004C2D64"/>
    <w:rsid w:val="004C42BC"/>
    <w:rsid w:val="004C57B4"/>
    <w:rsid w:val="004C749F"/>
    <w:rsid w:val="004C7E9D"/>
    <w:rsid w:val="004D1277"/>
    <w:rsid w:val="004D3678"/>
    <w:rsid w:val="004D3A06"/>
    <w:rsid w:val="004D4901"/>
    <w:rsid w:val="004D576C"/>
    <w:rsid w:val="004E06DD"/>
    <w:rsid w:val="004E2574"/>
    <w:rsid w:val="004E33BF"/>
    <w:rsid w:val="004E426A"/>
    <w:rsid w:val="004E5073"/>
    <w:rsid w:val="004E6E4A"/>
    <w:rsid w:val="004F0091"/>
    <w:rsid w:val="004F2FD5"/>
    <w:rsid w:val="004F3348"/>
    <w:rsid w:val="004F380C"/>
    <w:rsid w:val="004F423E"/>
    <w:rsid w:val="004F4314"/>
    <w:rsid w:val="004F52F5"/>
    <w:rsid w:val="00501B71"/>
    <w:rsid w:val="00504F0E"/>
    <w:rsid w:val="00510863"/>
    <w:rsid w:val="00510B70"/>
    <w:rsid w:val="005119D4"/>
    <w:rsid w:val="00516381"/>
    <w:rsid w:val="00517505"/>
    <w:rsid w:val="00520BDB"/>
    <w:rsid w:val="005220E7"/>
    <w:rsid w:val="00522FFC"/>
    <w:rsid w:val="0052349F"/>
    <w:rsid w:val="005256E5"/>
    <w:rsid w:val="005306B5"/>
    <w:rsid w:val="00530D80"/>
    <w:rsid w:val="005316C0"/>
    <w:rsid w:val="00532422"/>
    <w:rsid w:val="0053634E"/>
    <w:rsid w:val="00540EA9"/>
    <w:rsid w:val="005410CF"/>
    <w:rsid w:val="0054138F"/>
    <w:rsid w:val="0054175D"/>
    <w:rsid w:val="00541C35"/>
    <w:rsid w:val="00542757"/>
    <w:rsid w:val="00543477"/>
    <w:rsid w:val="00544161"/>
    <w:rsid w:val="00544F66"/>
    <w:rsid w:val="0054628A"/>
    <w:rsid w:val="00546B17"/>
    <w:rsid w:val="005472EE"/>
    <w:rsid w:val="0055025B"/>
    <w:rsid w:val="00551A5C"/>
    <w:rsid w:val="00555E56"/>
    <w:rsid w:val="00561981"/>
    <w:rsid w:val="00561E77"/>
    <w:rsid w:val="00563689"/>
    <w:rsid w:val="00563ACE"/>
    <w:rsid w:val="0056473F"/>
    <w:rsid w:val="00566060"/>
    <w:rsid w:val="005661CC"/>
    <w:rsid w:val="0056754B"/>
    <w:rsid w:val="00570FF2"/>
    <w:rsid w:val="00571C67"/>
    <w:rsid w:val="00574DA1"/>
    <w:rsid w:val="00574F9E"/>
    <w:rsid w:val="00575283"/>
    <w:rsid w:val="00575E85"/>
    <w:rsid w:val="00577C83"/>
    <w:rsid w:val="00580163"/>
    <w:rsid w:val="005816CA"/>
    <w:rsid w:val="00581A2C"/>
    <w:rsid w:val="00584190"/>
    <w:rsid w:val="00584DA8"/>
    <w:rsid w:val="00585FD6"/>
    <w:rsid w:val="0059060F"/>
    <w:rsid w:val="00593E03"/>
    <w:rsid w:val="00593E52"/>
    <w:rsid w:val="00595931"/>
    <w:rsid w:val="00595DF7"/>
    <w:rsid w:val="005960CD"/>
    <w:rsid w:val="00596197"/>
    <w:rsid w:val="00596B39"/>
    <w:rsid w:val="00597712"/>
    <w:rsid w:val="00597EB4"/>
    <w:rsid w:val="005A2324"/>
    <w:rsid w:val="005A2A54"/>
    <w:rsid w:val="005A49E2"/>
    <w:rsid w:val="005A505A"/>
    <w:rsid w:val="005A5599"/>
    <w:rsid w:val="005A7411"/>
    <w:rsid w:val="005A7893"/>
    <w:rsid w:val="005B0F1F"/>
    <w:rsid w:val="005B140C"/>
    <w:rsid w:val="005B1630"/>
    <w:rsid w:val="005B2C70"/>
    <w:rsid w:val="005B4093"/>
    <w:rsid w:val="005B50AD"/>
    <w:rsid w:val="005B5B9C"/>
    <w:rsid w:val="005B6A21"/>
    <w:rsid w:val="005C15C2"/>
    <w:rsid w:val="005C2102"/>
    <w:rsid w:val="005C3CD9"/>
    <w:rsid w:val="005C6B75"/>
    <w:rsid w:val="005D0BFC"/>
    <w:rsid w:val="005D0D73"/>
    <w:rsid w:val="005D2DCF"/>
    <w:rsid w:val="005D3C6B"/>
    <w:rsid w:val="005D49B4"/>
    <w:rsid w:val="005D4F89"/>
    <w:rsid w:val="005D777D"/>
    <w:rsid w:val="005E11AF"/>
    <w:rsid w:val="005E1C8C"/>
    <w:rsid w:val="005E1F9C"/>
    <w:rsid w:val="005E328D"/>
    <w:rsid w:val="005E3F45"/>
    <w:rsid w:val="005E4B34"/>
    <w:rsid w:val="005E4F75"/>
    <w:rsid w:val="005E53A6"/>
    <w:rsid w:val="005E6A6B"/>
    <w:rsid w:val="005F30EA"/>
    <w:rsid w:val="005F3917"/>
    <w:rsid w:val="005F43BE"/>
    <w:rsid w:val="005F4EA0"/>
    <w:rsid w:val="005F7845"/>
    <w:rsid w:val="006000D8"/>
    <w:rsid w:val="00600183"/>
    <w:rsid w:val="006013F2"/>
    <w:rsid w:val="00601BD1"/>
    <w:rsid w:val="00603CAA"/>
    <w:rsid w:val="00604CA3"/>
    <w:rsid w:val="006061EF"/>
    <w:rsid w:val="00610C04"/>
    <w:rsid w:val="00611DB9"/>
    <w:rsid w:val="00613664"/>
    <w:rsid w:val="00614173"/>
    <w:rsid w:val="006152C7"/>
    <w:rsid w:val="00620ED1"/>
    <w:rsid w:val="0062162D"/>
    <w:rsid w:val="0062330B"/>
    <w:rsid w:val="00623671"/>
    <w:rsid w:val="0062378E"/>
    <w:rsid w:val="00626487"/>
    <w:rsid w:val="00626F9B"/>
    <w:rsid w:val="0062759A"/>
    <w:rsid w:val="006315B7"/>
    <w:rsid w:val="0063181A"/>
    <w:rsid w:val="00631D5E"/>
    <w:rsid w:val="0063686F"/>
    <w:rsid w:val="0063722B"/>
    <w:rsid w:val="006378E5"/>
    <w:rsid w:val="00637C06"/>
    <w:rsid w:val="00637C27"/>
    <w:rsid w:val="00640547"/>
    <w:rsid w:val="00640ED1"/>
    <w:rsid w:val="00641F5F"/>
    <w:rsid w:val="00642877"/>
    <w:rsid w:val="0064354F"/>
    <w:rsid w:val="00643A0F"/>
    <w:rsid w:val="00643ECA"/>
    <w:rsid w:val="0065151E"/>
    <w:rsid w:val="00651C0B"/>
    <w:rsid w:val="00653C4D"/>
    <w:rsid w:val="00653DA1"/>
    <w:rsid w:val="00655579"/>
    <w:rsid w:val="006569F3"/>
    <w:rsid w:val="006572AA"/>
    <w:rsid w:val="0066103E"/>
    <w:rsid w:val="00661146"/>
    <w:rsid w:val="006615B0"/>
    <w:rsid w:val="00662583"/>
    <w:rsid w:val="00662D38"/>
    <w:rsid w:val="00662F0F"/>
    <w:rsid w:val="00663D4C"/>
    <w:rsid w:val="006640C8"/>
    <w:rsid w:val="00664B77"/>
    <w:rsid w:val="0066720E"/>
    <w:rsid w:val="00670733"/>
    <w:rsid w:val="00670C73"/>
    <w:rsid w:val="00671907"/>
    <w:rsid w:val="00671E58"/>
    <w:rsid w:val="00674339"/>
    <w:rsid w:val="00674F77"/>
    <w:rsid w:val="00681026"/>
    <w:rsid w:val="00683FAE"/>
    <w:rsid w:val="00686EBC"/>
    <w:rsid w:val="00687745"/>
    <w:rsid w:val="006907A3"/>
    <w:rsid w:val="00692485"/>
    <w:rsid w:val="006925DA"/>
    <w:rsid w:val="00693A98"/>
    <w:rsid w:val="00693DCA"/>
    <w:rsid w:val="00693F6A"/>
    <w:rsid w:val="00694148"/>
    <w:rsid w:val="00694BC1"/>
    <w:rsid w:val="00694C19"/>
    <w:rsid w:val="00694E9C"/>
    <w:rsid w:val="006953C2"/>
    <w:rsid w:val="0069552E"/>
    <w:rsid w:val="00695751"/>
    <w:rsid w:val="00695883"/>
    <w:rsid w:val="00696425"/>
    <w:rsid w:val="0069651D"/>
    <w:rsid w:val="00697904"/>
    <w:rsid w:val="006A2AAF"/>
    <w:rsid w:val="006A3359"/>
    <w:rsid w:val="006A50E0"/>
    <w:rsid w:val="006A61D9"/>
    <w:rsid w:val="006A63DC"/>
    <w:rsid w:val="006A6EE5"/>
    <w:rsid w:val="006A79CF"/>
    <w:rsid w:val="006A79FA"/>
    <w:rsid w:val="006B1663"/>
    <w:rsid w:val="006B2A31"/>
    <w:rsid w:val="006B2E86"/>
    <w:rsid w:val="006B3232"/>
    <w:rsid w:val="006B6BAF"/>
    <w:rsid w:val="006C0177"/>
    <w:rsid w:val="006C054C"/>
    <w:rsid w:val="006C14FC"/>
    <w:rsid w:val="006C1631"/>
    <w:rsid w:val="006C35F7"/>
    <w:rsid w:val="006C5C45"/>
    <w:rsid w:val="006C6E2E"/>
    <w:rsid w:val="006C7027"/>
    <w:rsid w:val="006D0826"/>
    <w:rsid w:val="006D11CF"/>
    <w:rsid w:val="006D12A5"/>
    <w:rsid w:val="006D179E"/>
    <w:rsid w:val="006D1DF3"/>
    <w:rsid w:val="006D345F"/>
    <w:rsid w:val="006D369F"/>
    <w:rsid w:val="006D3AE2"/>
    <w:rsid w:val="006D54B5"/>
    <w:rsid w:val="006D5A3E"/>
    <w:rsid w:val="006D7623"/>
    <w:rsid w:val="006D7ED0"/>
    <w:rsid w:val="006E25BD"/>
    <w:rsid w:val="006E2810"/>
    <w:rsid w:val="006E3559"/>
    <w:rsid w:val="006E4804"/>
    <w:rsid w:val="006E51CC"/>
    <w:rsid w:val="006E6A28"/>
    <w:rsid w:val="006E7443"/>
    <w:rsid w:val="006E764A"/>
    <w:rsid w:val="006F005A"/>
    <w:rsid w:val="006F0294"/>
    <w:rsid w:val="006F158E"/>
    <w:rsid w:val="006F4009"/>
    <w:rsid w:val="006F48A3"/>
    <w:rsid w:val="006F4E2F"/>
    <w:rsid w:val="006F5E5C"/>
    <w:rsid w:val="006F5F8D"/>
    <w:rsid w:val="006F6471"/>
    <w:rsid w:val="006F65DF"/>
    <w:rsid w:val="0070227F"/>
    <w:rsid w:val="00702DF1"/>
    <w:rsid w:val="007123ED"/>
    <w:rsid w:val="0071588D"/>
    <w:rsid w:val="00715A07"/>
    <w:rsid w:val="0071624A"/>
    <w:rsid w:val="00716861"/>
    <w:rsid w:val="007208D7"/>
    <w:rsid w:val="00722596"/>
    <w:rsid w:val="0072264B"/>
    <w:rsid w:val="00725581"/>
    <w:rsid w:val="00726A75"/>
    <w:rsid w:val="00731A76"/>
    <w:rsid w:val="00731AE3"/>
    <w:rsid w:val="00731B69"/>
    <w:rsid w:val="00731C8C"/>
    <w:rsid w:val="00731DEB"/>
    <w:rsid w:val="0073280C"/>
    <w:rsid w:val="00735716"/>
    <w:rsid w:val="007359DB"/>
    <w:rsid w:val="00735DBF"/>
    <w:rsid w:val="007375B7"/>
    <w:rsid w:val="00741426"/>
    <w:rsid w:val="007417AB"/>
    <w:rsid w:val="00741CBB"/>
    <w:rsid w:val="00741D78"/>
    <w:rsid w:val="0074223B"/>
    <w:rsid w:val="007430D2"/>
    <w:rsid w:val="0074312D"/>
    <w:rsid w:val="0074317C"/>
    <w:rsid w:val="0074471F"/>
    <w:rsid w:val="00745902"/>
    <w:rsid w:val="0074601F"/>
    <w:rsid w:val="00747759"/>
    <w:rsid w:val="00747880"/>
    <w:rsid w:val="007500E9"/>
    <w:rsid w:val="00750B99"/>
    <w:rsid w:val="007513B3"/>
    <w:rsid w:val="0075217C"/>
    <w:rsid w:val="00752260"/>
    <w:rsid w:val="0075278E"/>
    <w:rsid w:val="00753CED"/>
    <w:rsid w:val="00753E89"/>
    <w:rsid w:val="00754A93"/>
    <w:rsid w:val="00754FBB"/>
    <w:rsid w:val="0075710D"/>
    <w:rsid w:val="00757CB2"/>
    <w:rsid w:val="007611DF"/>
    <w:rsid w:val="00763069"/>
    <w:rsid w:val="007639B4"/>
    <w:rsid w:val="00763A7E"/>
    <w:rsid w:val="00764488"/>
    <w:rsid w:val="00764712"/>
    <w:rsid w:val="007657E6"/>
    <w:rsid w:val="007676BE"/>
    <w:rsid w:val="00767C6D"/>
    <w:rsid w:val="00767E41"/>
    <w:rsid w:val="00772A4C"/>
    <w:rsid w:val="00772AED"/>
    <w:rsid w:val="00773461"/>
    <w:rsid w:val="007772D9"/>
    <w:rsid w:val="007774EE"/>
    <w:rsid w:val="00777AA5"/>
    <w:rsid w:val="00777F93"/>
    <w:rsid w:val="00781F9F"/>
    <w:rsid w:val="00783AC7"/>
    <w:rsid w:val="00784A6C"/>
    <w:rsid w:val="0078509A"/>
    <w:rsid w:val="00785217"/>
    <w:rsid w:val="007869CD"/>
    <w:rsid w:val="00787C67"/>
    <w:rsid w:val="00787E96"/>
    <w:rsid w:val="007903A9"/>
    <w:rsid w:val="007939C6"/>
    <w:rsid w:val="0079483D"/>
    <w:rsid w:val="00796A26"/>
    <w:rsid w:val="007977E1"/>
    <w:rsid w:val="00797862"/>
    <w:rsid w:val="007A018A"/>
    <w:rsid w:val="007A1DF5"/>
    <w:rsid w:val="007A2767"/>
    <w:rsid w:val="007A5078"/>
    <w:rsid w:val="007A50F6"/>
    <w:rsid w:val="007A5986"/>
    <w:rsid w:val="007A5F48"/>
    <w:rsid w:val="007A69EC"/>
    <w:rsid w:val="007A6BA5"/>
    <w:rsid w:val="007A72C1"/>
    <w:rsid w:val="007B1A79"/>
    <w:rsid w:val="007B1AAC"/>
    <w:rsid w:val="007B2C2B"/>
    <w:rsid w:val="007B6857"/>
    <w:rsid w:val="007B68A7"/>
    <w:rsid w:val="007B6D72"/>
    <w:rsid w:val="007B6DAA"/>
    <w:rsid w:val="007B7781"/>
    <w:rsid w:val="007B7C3E"/>
    <w:rsid w:val="007C00EC"/>
    <w:rsid w:val="007C0EC5"/>
    <w:rsid w:val="007C2AE9"/>
    <w:rsid w:val="007C3874"/>
    <w:rsid w:val="007C3AE5"/>
    <w:rsid w:val="007C438C"/>
    <w:rsid w:val="007C5AD0"/>
    <w:rsid w:val="007C6A09"/>
    <w:rsid w:val="007C7B99"/>
    <w:rsid w:val="007C7CAF"/>
    <w:rsid w:val="007D147B"/>
    <w:rsid w:val="007D150F"/>
    <w:rsid w:val="007D2A01"/>
    <w:rsid w:val="007D3A3A"/>
    <w:rsid w:val="007D4EFB"/>
    <w:rsid w:val="007D60B3"/>
    <w:rsid w:val="007D6211"/>
    <w:rsid w:val="007D691E"/>
    <w:rsid w:val="007D7B8E"/>
    <w:rsid w:val="007E15D1"/>
    <w:rsid w:val="007E1F41"/>
    <w:rsid w:val="007E1FED"/>
    <w:rsid w:val="007E21EB"/>
    <w:rsid w:val="007E30F4"/>
    <w:rsid w:val="007E346B"/>
    <w:rsid w:val="007E45D8"/>
    <w:rsid w:val="007E5665"/>
    <w:rsid w:val="007E6F5C"/>
    <w:rsid w:val="007E75F5"/>
    <w:rsid w:val="007E77ED"/>
    <w:rsid w:val="007E79A0"/>
    <w:rsid w:val="007E7DC7"/>
    <w:rsid w:val="007F134D"/>
    <w:rsid w:val="007F3E2C"/>
    <w:rsid w:val="007F5601"/>
    <w:rsid w:val="007F59E2"/>
    <w:rsid w:val="007F664A"/>
    <w:rsid w:val="007F67CF"/>
    <w:rsid w:val="007F7D70"/>
    <w:rsid w:val="008004DB"/>
    <w:rsid w:val="00802455"/>
    <w:rsid w:val="00802AF4"/>
    <w:rsid w:val="0080372F"/>
    <w:rsid w:val="00805858"/>
    <w:rsid w:val="00805FD8"/>
    <w:rsid w:val="0080639C"/>
    <w:rsid w:val="0081037E"/>
    <w:rsid w:val="0081241D"/>
    <w:rsid w:val="008132AE"/>
    <w:rsid w:val="00815B67"/>
    <w:rsid w:val="00816A26"/>
    <w:rsid w:val="008232A6"/>
    <w:rsid w:val="0082383E"/>
    <w:rsid w:val="00823BB2"/>
    <w:rsid w:val="00826B78"/>
    <w:rsid w:val="00830C5A"/>
    <w:rsid w:val="00830F53"/>
    <w:rsid w:val="00831AA7"/>
    <w:rsid w:val="00832859"/>
    <w:rsid w:val="00833BC8"/>
    <w:rsid w:val="00833E72"/>
    <w:rsid w:val="00834B66"/>
    <w:rsid w:val="00834F63"/>
    <w:rsid w:val="00841404"/>
    <w:rsid w:val="0084144C"/>
    <w:rsid w:val="00841D5B"/>
    <w:rsid w:val="0084260F"/>
    <w:rsid w:val="00845611"/>
    <w:rsid w:val="00845C82"/>
    <w:rsid w:val="008468FF"/>
    <w:rsid w:val="0084708C"/>
    <w:rsid w:val="00850CC4"/>
    <w:rsid w:val="00851857"/>
    <w:rsid w:val="0085303C"/>
    <w:rsid w:val="0085449F"/>
    <w:rsid w:val="00854BEE"/>
    <w:rsid w:val="00854F4C"/>
    <w:rsid w:val="00855026"/>
    <w:rsid w:val="0085635B"/>
    <w:rsid w:val="00856F3F"/>
    <w:rsid w:val="00857754"/>
    <w:rsid w:val="00857FB6"/>
    <w:rsid w:val="00860D24"/>
    <w:rsid w:val="008642F0"/>
    <w:rsid w:val="0086603C"/>
    <w:rsid w:val="00866F63"/>
    <w:rsid w:val="008712F4"/>
    <w:rsid w:val="008718B5"/>
    <w:rsid w:val="00873E58"/>
    <w:rsid w:val="00875F3C"/>
    <w:rsid w:val="0088033D"/>
    <w:rsid w:val="00880ABB"/>
    <w:rsid w:val="00880EAA"/>
    <w:rsid w:val="00883385"/>
    <w:rsid w:val="00883C6F"/>
    <w:rsid w:val="00883C84"/>
    <w:rsid w:val="0088450A"/>
    <w:rsid w:val="00884B5F"/>
    <w:rsid w:val="00885760"/>
    <w:rsid w:val="00885AFC"/>
    <w:rsid w:val="008861C1"/>
    <w:rsid w:val="00887101"/>
    <w:rsid w:val="00887CAE"/>
    <w:rsid w:val="008912BE"/>
    <w:rsid w:val="00892278"/>
    <w:rsid w:val="0089396C"/>
    <w:rsid w:val="00893F96"/>
    <w:rsid w:val="00894E3B"/>
    <w:rsid w:val="0089591D"/>
    <w:rsid w:val="00896124"/>
    <w:rsid w:val="008968CE"/>
    <w:rsid w:val="00896D2C"/>
    <w:rsid w:val="008A1653"/>
    <w:rsid w:val="008A19B1"/>
    <w:rsid w:val="008A20BC"/>
    <w:rsid w:val="008A2E9F"/>
    <w:rsid w:val="008A49FB"/>
    <w:rsid w:val="008A4C86"/>
    <w:rsid w:val="008A56ED"/>
    <w:rsid w:val="008B01BF"/>
    <w:rsid w:val="008B0F31"/>
    <w:rsid w:val="008B11C4"/>
    <w:rsid w:val="008B2131"/>
    <w:rsid w:val="008B4BC6"/>
    <w:rsid w:val="008B586B"/>
    <w:rsid w:val="008B5984"/>
    <w:rsid w:val="008B6C1B"/>
    <w:rsid w:val="008B701D"/>
    <w:rsid w:val="008C08ED"/>
    <w:rsid w:val="008C2306"/>
    <w:rsid w:val="008C294F"/>
    <w:rsid w:val="008C3841"/>
    <w:rsid w:val="008D0CD4"/>
    <w:rsid w:val="008D3B36"/>
    <w:rsid w:val="008D3D32"/>
    <w:rsid w:val="008D4AC7"/>
    <w:rsid w:val="008D6D3F"/>
    <w:rsid w:val="008D6EFF"/>
    <w:rsid w:val="008D7FAD"/>
    <w:rsid w:val="008E2FFA"/>
    <w:rsid w:val="008E3BD8"/>
    <w:rsid w:val="008E4955"/>
    <w:rsid w:val="008E76F3"/>
    <w:rsid w:val="008E7A78"/>
    <w:rsid w:val="008F0A77"/>
    <w:rsid w:val="008F2271"/>
    <w:rsid w:val="008F2C64"/>
    <w:rsid w:val="008F2D4A"/>
    <w:rsid w:val="008F563E"/>
    <w:rsid w:val="00901524"/>
    <w:rsid w:val="00903151"/>
    <w:rsid w:val="009033B7"/>
    <w:rsid w:val="00903711"/>
    <w:rsid w:val="0090385C"/>
    <w:rsid w:val="0090435C"/>
    <w:rsid w:val="0090444D"/>
    <w:rsid w:val="009053EF"/>
    <w:rsid w:val="00906834"/>
    <w:rsid w:val="00907D1F"/>
    <w:rsid w:val="00911946"/>
    <w:rsid w:val="00912CC2"/>
    <w:rsid w:val="00912CDF"/>
    <w:rsid w:val="0091305C"/>
    <w:rsid w:val="00915149"/>
    <w:rsid w:val="00916028"/>
    <w:rsid w:val="009162A3"/>
    <w:rsid w:val="00916D24"/>
    <w:rsid w:val="009173AD"/>
    <w:rsid w:val="0092030F"/>
    <w:rsid w:val="00921965"/>
    <w:rsid w:val="00924AA0"/>
    <w:rsid w:val="00925807"/>
    <w:rsid w:val="00926354"/>
    <w:rsid w:val="00927609"/>
    <w:rsid w:val="00927BDE"/>
    <w:rsid w:val="00930987"/>
    <w:rsid w:val="009367E1"/>
    <w:rsid w:val="009369D3"/>
    <w:rsid w:val="009372B8"/>
    <w:rsid w:val="009373E3"/>
    <w:rsid w:val="0093759C"/>
    <w:rsid w:val="00940439"/>
    <w:rsid w:val="009405CC"/>
    <w:rsid w:val="009429D2"/>
    <w:rsid w:val="00942B45"/>
    <w:rsid w:val="009438DA"/>
    <w:rsid w:val="0094544A"/>
    <w:rsid w:val="00947772"/>
    <w:rsid w:val="0095068B"/>
    <w:rsid w:val="00951404"/>
    <w:rsid w:val="00951876"/>
    <w:rsid w:val="00951BBA"/>
    <w:rsid w:val="009527AC"/>
    <w:rsid w:val="00952B70"/>
    <w:rsid w:val="00953773"/>
    <w:rsid w:val="009560F1"/>
    <w:rsid w:val="00957194"/>
    <w:rsid w:val="00960BDB"/>
    <w:rsid w:val="009620B8"/>
    <w:rsid w:val="0096275E"/>
    <w:rsid w:val="00962F3B"/>
    <w:rsid w:val="00963986"/>
    <w:rsid w:val="00963B29"/>
    <w:rsid w:val="009645A8"/>
    <w:rsid w:val="009646F6"/>
    <w:rsid w:val="0096494C"/>
    <w:rsid w:val="00965F46"/>
    <w:rsid w:val="00966458"/>
    <w:rsid w:val="00967E92"/>
    <w:rsid w:val="0097026A"/>
    <w:rsid w:val="00970C3E"/>
    <w:rsid w:val="0097161D"/>
    <w:rsid w:val="0097479F"/>
    <w:rsid w:val="00974FE8"/>
    <w:rsid w:val="009750F1"/>
    <w:rsid w:val="0097567F"/>
    <w:rsid w:val="009760E2"/>
    <w:rsid w:val="009809E0"/>
    <w:rsid w:val="00981754"/>
    <w:rsid w:val="009818A7"/>
    <w:rsid w:val="0098193D"/>
    <w:rsid w:val="00981A42"/>
    <w:rsid w:val="00983E1F"/>
    <w:rsid w:val="00985053"/>
    <w:rsid w:val="00985969"/>
    <w:rsid w:val="00985B29"/>
    <w:rsid w:val="00985FEC"/>
    <w:rsid w:val="00986082"/>
    <w:rsid w:val="009870E8"/>
    <w:rsid w:val="00987A27"/>
    <w:rsid w:val="00987C9F"/>
    <w:rsid w:val="009920EE"/>
    <w:rsid w:val="009927A2"/>
    <w:rsid w:val="0099299B"/>
    <w:rsid w:val="00992EAC"/>
    <w:rsid w:val="00993C0C"/>
    <w:rsid w:val="009949D5"/>
    <w:rsid w:val="009955F7"/>
    <w:rsid w:val="009958A6"/>
    <w:rsid w:val="00996B28"/>
    <w:rsid w:val="00996D48"/>
    <w:rsid w:val="009A137D"/>
    <w:rsid w:val="009A2F04"/>
    <w:rsid w:val="009A3F8F"/>
    <w:rsid w:val="009A4BAD"/>
    <w:rsid w:val="009B0977"/>
    <w:rsid w:val="009B19A3"/>
    <w:rsid w:val="009B33E1"/>
    <w:rsid w:val="009B3884"/>
    <w:rsid w:val="009C0C04"/>
    <w:rsid w:val="009C0C57"/>
    <w:rsid w:val="009C213B"/>
    <w:rsid w:val="009C26A7"/>
    <w:rsid w:val="009C30BB"/>
    <w:rsid w:val="009C49A7"/>
    <w:rsid w:val="009C63F8"/>
    <w:rsid w:val="009C7F40"/>
    <w:rsid w:val="009D0EEC"/>
    <w:rsid w:val="009D0FDD"/>
    <w:rsid w:val="009D1827"/>
    <w:rsid w:val="009D1C9E"/>
    <w:rsid w:val="009D2487"/>
    <w:rsid w:val="009D42CF"/>
    <w:rsid w:val="009D64BE"/>
    <w:rsid w:val="009E06BD"/>
    <w:rsid w:val="009E2223"/>
    <w:rsid w:val="009E383E"/>
    <w:rsid w:val="009E4504"/>
    <w:rsid w:val="009E4605"/>
    <w:rsid w:val="009E53B6"/>
    <w:rsid w:val="009E597F"/>
    <w:rsid w:val="009E7CF9"/>
    <w:rsid w:val="009E7D31"/>
    <w:rsid w:val="009E7D41"/>
    <w:rsid w:val="009F56E2"/>
    <w:rsid w:val="009F5AD0"/>
    <w:rsid w:val="009F6D10"/>
    <w:rsid w:val="009F7466"/>
    <w:rsid w:val="00A00474"/>
    <w:rsid w:val="00A0122C"/>
    <w:rsid w:val="00A028E5"/>
    <w:rsid w:val="00A0517C"/>
    <w:rsid w:val="00A05AFE"/>
    <w:rsid w:val="00A060C4"/>
    <w:rsid w:val="00A06613"/>
    <w:rsid w:val="00A068DC"/>
    <w:rsid w:val="00A116E0"/>
    <w:rsid w:val="00A119A2"/>
    <w:rsid w:val="00A13E91"/>
    <w:rsid w:val="00A20AD1"/>
    <w:rsid w:val="00A21104"/>
    <w:rsid w:val="00A22D5B"/>
    <w:rsid w:val="00A24337"/>
    <w:rsid w:val="00A252D0"/>
    <w:rsid w:val="00A26B5A"/>
    <w:rsid w:val="00A2703C"/>
    <w:rsid w:val="00A2766D"/>
    <w:rsid w:val="00A27A5C"/>
    <w:rsid w:val="00A30D28"/>
    <w:rsid w:val="00A32826"/>
    <w:rsid w:val="00A33DC5"/>
    <w:rsid w:val="00A35ABB"/>
    <w:rsid w:val="00A368BA"/>
    <w:rsid w:val="00A37DBB"/>
    <w:rsid w:val="00A37F2C"/>
    <w:rsid w:val="00A4013F"/>
    <w:rsid w:val="00A42765"/>
    <w:rsid w:val="00A4353D"/>
    <w:rsid w:val="00A438D2"/>
    <w:rsid w:val="00A43BCE"/>
    <w:rsid w:val="00A452A0"/>
    <w:rsid w:val="00A45839"/>
    <w:rsid w:val="00A46252"/>
    <w:rsid w:val="00A471EA"/>
    <w:rsid w:val="00A50F79"/>
    <w:rsid w:val="00A5148D"/>
    <w:rsid w:val="00A514AE"/>
    <w:rsid w:val="00A53276"/>
    <w:rsid w:val="00A533FD"/>
    <w:rsid w:val="00A56ECD"/>
    <w:rsid w:val="00A57852"/>
    <w:rsid w:val="00A57C8B"/>
    <w:rsid w:val="00A611F6"/>
    <w:rsid w:val="00A6152E"/>
    <w:rsid w:val="00A618F6"/>
    <w:rsid w:val="00A621B7"/>
    <w:rsid w:val="00A66832"/>
    <w:rsid w:val="00A67BC3"/>
    <w:rsid w:val="00A71C3F"/>
    <w:rsid w:val="00A74174"/>
    <w:rsid w:val="00A74FAB"/>
    <w:rsid w:val="00A7513F"/>
    <w:rsid w:val="00A7659D"/>
    <w:rsid w:val="00A7735C"/>
    <w:rsid w:val="00A778F9"/>
    <w:rsid w:val="00A8120F"/>
    <w:rsid w:val="00A82DBF"/>
    <w:rsid w:val="00A83637"/>
    <w:rsid w:val="00A841D4"/>
    <w:rsid w:val="00A855DF"/>
    <w:rsid w:val="00A864CE"/>
    <w:rsid w:val="00A87CDE"/>
    <w:rsid w:val="00A90067"/>
    <w:rsid w:val="00A900D0"/>
    <w:rsid w:val="00A9049A"/>
    <w:rsid w:val="00A90756"/>
    <w:rsid w:val="00A939BF"/>
    <w:rsid w:val="00A94497"/>
    <w:rsid w:val="00A961F7"/>
    <w:rsid w:val="00A976FB"/>
    <w:rsid w:val="00AA01C2"/>
    <w:rsid w:val="00AA03A8"/>
    <w:rsid w:val="00AA0D2B"/>
    <w:rsid w:val="00AA0E0D"/>
    <w:rsid w:val="00AA32A1"/>
    <w:rsid w:val="00AA4D3F"/>
    <w:rsid w:val="00AA573E"/>
    <w:rsid w:val="00AA679A"/>
    <w:rsid w:val="00AA7C1A"/>
    <w:rsid w:val="00AB0E03"/>
    <w:rsid w:val="00AB2CE5"/>
    <w:rsid w:val="00AB3A4B"/>
    <w:rsid w:val="00AB41E9"/>
    <w:rsid w:val="00AB5BC3"/>
    <w:rsid w:val="00AB7259"/>
    <w:rsid w:val="00AB7929"/>
    <w:rsid w:val="00AC1426"/>
    <w:rsid w:val="00AC198C"/>
    <w:rsid w:val="00AC25E3"/>
    <w:rsid w:val="00AC2809"/>
    <w:rsid w:val="00AC2D2C"/>
    <w:rsid w:val="00AC3DA3"/>
    <w:rsid w:val="00AC5933"/>
    <w:rsid w:val="00AC615A"/>
    <w:rsid w:val="00AC64D6"/>
    <w:rsid w:val="00AC661F"/>
    <w:rsid w:val="00AC74EA"/>
    <w:rsid w:val="00AC7DDA"/>
    <w:rsid w:val="00AD1D8F"/>
    <w:rsid w:val="00AD25A5"/>
    <w:rsid w:val="00AD2C07"/>
    <w:rsid w:val="00AD3410"/>
    <w:rsid w:val="00AD5298"/>
    <w:rsid w:val="00AD5331"/>
    <w:rsid w:val="00AD586F"/>
    <w:rsid w:val="00AD6279"/>
    <w:rsid w:val="00AD7C78"/>
    <w:rsid w:val="00AE0AB2"/>
    <w:rsid w:val="00AE1F53"/>
    <w:rsid w:val="00AE29AD"/>
    <w:rsid w:val="00AE3829"/>
    <w:rsid w:val="00AE5F32"/>
    <w:rsid w:val="00AE74DF"/>
    <w:rsid w:val="00AE7BA6"/>
    <w:rsid w:val="00AF1BE2"/>
    <w:rsid w:val="00AF2A45"/>
    <w:rsid w:val="00AF3115"/>
    <w:rsid w:val="00AF36AF"/>
    <w:rsid w:val="00AF615B"/>
    <w:rsid w:val="00AF63B0"/>
    <w:rsid w:val="00AF65D0"/>
    <w:rsid w:val="00AF7057"/>
    <w:rsid w:val="00AF7FEB"/>
    <w:rsid w:val="00B016E6"/>
    <w:rsid w:val="00B01AC9"/>
    <w:rsid w:val="00B0362B"/>
    <w:rsid w:val="00B03958"/>
    <w:rsid w:val="00B03AE4"/>
    <w:rsid w:val="00B03EAA"/>
    <w:rsid w:val="00B05369"/>
    <w:rsid w:val="00B0591D"/>
    <w:rsid w:val="00B07873"/>
    <w:rsid w:val="00B108FC"/>
    <w:rsid w:val="00B11397"/>
    <w:rsid w:val="00B11535"/>
    <w:rsid w:val="00B11883"/>
    <w:rsid w:val="00B130A5"/>
    <w:rsid w:val="00B13B90"/>
    <w:rsid w:val="00B14186"/>
    <w:rsid w:val="00B142F9"/>
    <w:rsid w:val="00B14FEF"/>
    <w:rsid w:val="00B16059"/>
    <w:rsid w:val="00B172B6"/>
    <w:rsid w:val="00B175CE"/>
    <w:rsid w:val="00B17F56"/>
    <w:rsid w:val="00B24433"/>
    <w:rsid w:val="00B24E57"/>
    <w:rsid w:val="00B2523B"/>
    <w:rsid w:val="00B25C1F"/>
    <w:rsid w:val="00B262CC"/>
    <w:rsid w:val="00B26A2B"/>
    <w:rsid w:val="00B270B2"/>
    <w:rsid w:val="00B2734F"/>
    <w:rsid w:val="00B278A2"/>
    <w:rsid w:val="00B3044B"/>
    <w:rsid w:val="00B327FC"/>
    <w:rsid w:val="00B32983"/>
    <w:rsid w:val="00B3338E"/>
    <w:rsid w:val="00B334F3"/>
    <w:rsid w:val="00B33762"/>
    <w:rsid w:val="00B351EC"/>
    <w:rsid w:val="00B3647A"/>
    <w:rsid w:val="00B37D08"/>
    <w:rsid w:val="00B4012D"/>
    <w:rsid w:val="00B401F9"/>
    <w:rsid w:val="00B406E7"/>
    <w:rsid w:val="00B45458"/>
    <w:rsid w:val="00B45B6C"/>
    <w:rsid w:val="00B470A7"/>
    <w:rsid w:val="00B477AE"/>
    <w:rsid w:val="00B47E2E"/>
    <w:rsid w:val="00B47F47"/>
    <w:rsid w:val="00B502FB"/>
    <w:rsid w:val="00B50FF9"/>
    <w:rsid w:val="00B53921"/>
    <w:rsid w:val="00B603E2"/>
    <w:rsid w:val="00B6277B"/>
    <w:rsid w:val="00B627FC"/>
    <w:rsid w:val="00B64BC9"/>
    <w:rsid w:val="00B66254"/>
    <w:rsid w:val="00B6677E"/>
    <w:rsid w:val="00B733A2"/>
    <w:rsid w:val="00B73535"/>
    <w:rsid w:val="00B7558A"/>
    <w:rsid w:val="00B80736"/>
    <w:rsid w:val="00B81A9F"/>
    <w:rsid w:val="00B81B13"/>
    <w:rsid w:val="00B81FDD"/>
    <w:rsid w:val="00B82CCA"/>
    <w:rsid w:val="00B8426F"/>
    <w:rsid w:val="00B84C36"/>
    <w:rsid w:val="00B86107"/>
    <w:rsid w:val="00B863AB"/>
    <w:rsid w:val="00B8655F"/>
    <w:rsid w:val="00B8660F"/>
    <w:rsid w:val="00B8708D"/>
    <w:rsid w:val="00B87146"/>
    <w:rsid w:val="00B9099A"/>
    <w:rsid w:val="00B90E50"/>
    <w:rsid w:val="00B91F17"/>
    <w:rsid w:val="00B91F26"/>
    <w:rsid w:val="00B92B46"/>
    <w:rsid w:val="00B92D90"/>
    <w:rsid w:val="00B94193"/>
    <w:rsid w:val="00B9464F"/>
    <w:rsid w:val="00B9591A"/>
    <w:rsid w:val="00B960AA"/>
    <w:rsid w:val="00B965FC"/>
    <w:rsid w:val="00BA171B"/>
    <w:rsid w:val="00BA1B96"/>
    <w:rsid w:val="00BA3B24"/>
    <w:rsid w:val="00BA53C8"/>
    <w:rsid w:val="00BA5C93"/>
    <w:rsid w:val="00BA70F8"/>
    <w:rsid w:val="00BB2EC9"/>
    <w:rsid w:val="00BB3909"/>
    <w:rsid w:val="00BB5A7A"/>
    <w:rsid w:val="00BB5FB7"/>
    <w:rsid w:val="00BB7525"/>
    <w:rsid w:val="00BC1C14"/>
    <w:rsid w:val="00BC350D"/>
    <w:rsid w:val="00BC3AAC"/>
    <w:rsid w:val="00BC3B11"/>
    <w:rsid w:val="00BC3F51"/>
    <w:rsid w:val="00BC46C2"/>
    <w:rsid w:val="00BC590F"/>
    <w:rsid w:val="00BC5F31"/>
    <w:rsid w:val="00BC642E"/>
    <w:rsid w:val="00BD014E"/>
    <w:rsid w:val="00BD02EE"/>
    <w:rsid w:val="00BD42E9"/>
    <w:rsid w:val="00BD4BF4"/>
    <w:rsid w:val="00BD520D"/>
    <w:rsid w:val="00BD657C"/>
    <w:rsid w:val="00BD7029"/>
    <w:rsid w:val="00BE1FDC"/>
    <w:rsid w:val="00BE3C9C"/>
    <w:rsid w:val="00BE4132"/>
    <w:rsid w:val="00BE5C91"/>
    <w:rsid w:val="00BE5DA1"/>
    <w:rsid w:val="00BE71B2"/>
    <w:rsid w:val="00BE773B"/>
    <w:rsid w:val="00BF0929"/>
    <w:rsid w:val="00BF1A23"/>
    <w:rsid w:val="00BF1B21"/>
    <w:rsid w:val="00BF22CA"/>
    <w:rsid w:val="00BF2EA9"/>
    <w:rsid w:val="00BF3028"/>
    <w:rsid w:val="00BF312F"/>
    <w:rsid w:val="00BF6CE6"/>
    <w:rsid w:val="00BF7FCB"/>
    <w:rsid w:val="00C00450"/>
    <w:rsid w:val="00C01E4C"/>
    <w:rsid w:val="00C02B6B"/>
    <w:rsid w:val="00C045E8"/>
    <w:rsid w:val="00C04897"/>
    <w:rsid w:val="00C0631D"/>
    <w:rsid w:val="00C07B84"/>
    <w:rsid w:val="00C10885"/>
    <w:rsid w:val="00C113F2"/>
    <w:rsid w:val="00C12F96"/>
    <w:rsid w:val="00C13FF3"/>
    <w:rsid w:val="00C17718"/>
    <w:rsid w:val="00C20E72"/>
    <w:rsid w:val="00C2166A"/>
    <w:rsid w:val="00C221B7"/>
    <w:rsid w:val="00C2328E"/>
    <w:rsid w:val="00C23652"/>
    <w:rsid w:val="00C236A3"/>
    <w:rsid w:val="00C23CE9"/>
    <w:rsid w:val="00C23E08"/>
    <w:rsid w:val="00C24D95"/>
    <w:rsid w:val="00C24DCB"/>
    <w:rsid w:val="00C3090C"/>
    <w:rsid w:val="00C310F9"/>
    <w:rsid w:val="00C31794"/>
    <w:rsid w:val="00C31F35"/>
    <w:rsid w:val="00C322C8"/>
    <w:rsid w:val="00C3251C"/>
    <w:rsid w:val="00C327E8"/>
    <w:rsid w:val="00C33C92"/>
    <w:rsid w:val="00C34368"/>
    <w:rsid w:val="00C34975"/>
    <w:rsid w:val="00C34B4D"/>
    <w:rsid w:val="00C367A7"/>
    <w:rsid w:val="00C401A1"/>
    <w:rsid w:val="00C407EE"/>
    <w:rsid w:val="00C40B31"/>
    <w:rsid w:val="00C42518"/>
    <w:rsid w:val="00C439EC"/>
    <w:rsid w:val="00C4427A"/>
    <w:rsid w:val="00C4514A"/>
    <w:rsid w:val="00C453D4"/>
    <w:rsid w:val="00C46D66"/>
    <w:rsid w:val="00C46F4B"/>
    <w:rsid w:val="00C55BC1"/>
    <w:rsid w:val="00C565C6"/>
    <w:rsid w:val="00C56B09"/>
    <w:rsid w:val="00C57498"/>
    <w:rsid w:val="00C60A35"/>
    <w:rsid w:val="00C63C87"/>
    <w:rsid w:val="00C64062"/>
    <w:rsid w:val="00C64BB2"/>
    <w:rsid w:val="00C64FBE"/>
    <w:rsid w:val="00C658F1"/>
    <w:rsid w:val="00C66A4B"/>
    <w:rsid w:val="00C67E5F"/>
    <w:rsid w:val="00C70303"/>
    <w:rsid w:val="00C71A11"/>
    <w:rsid w:val="00C7236B"/>
    <w:rsid w:val="00C74013"/>
    <w:rsid w:val="00C742B2"/>
    <w:rsid w:val="00C75C8D"/>
    <w:rsid w:val="00C75CE7"/>
    <w:rsid w:val="00C76082"/>
    <w:rsid w:val="00C76C41"/>
    <w:rsid w:val="00C77EFE"/>
    <w:rsid w:val="00C8026E"/>
    <w:rsid w:val="00C816AC"/>
    <w:rsid w:val="00C821B4"/>
    <w:rsid w:val="00C82FD3"/>
    <w:rsid w:val="00C8511A"/>
    <w:rsid w:val="00C8699F"/>
    <w:rsid w:val="00C87303"/>
    <w:rsid w:val="00C91074"/>
    <w:rsid w:val="00C942CD"/>
    <w:rsid w:val="00C947DA"/>
    <w:rsid w:val="00C9581A"/>
    <w:rsid w:val="00C96659"/>
    <w:rsid w:val="00C97157"/>
    <w:rsid w:val="00CA05A0"/>
    <w:rsid w:val="00CA108A"/>
    <w:rsid w:val="00CA2454"/>
    <w:rsid w:val="00CA3EFB"/>
    <w:rsid w:val="00CA3F39"/>
    <w:rsid w:val="00CA4148"/>
    <w:rsid w:val="00CA4594"/>
    <w:rsid w:val="00CA6176"/>
    <w:rsid w:val="00CB0BCD"/>
    <w:rsid w:val="00CB1642"/>
    <w:rsid w:val="00CB2966"/>
    <w:rsid w:val="00CB2BF2"/>
    <w:rsid w:val="00CB5A83"/>
    <w:rsid w:val="00CB60FC"/>
    <w:rsid w:val="00CB768E"/>
    <w:rsid w:val="00CC04E1"/>
    <w:rsid w:val="00CC0AF4"/>
    <w:rsid w:val="00CC1155"/>
    <w:rsid w:val="00CC2357"/>
    <w:rsid w:val="00CC3F08"/>
    <w:rsid w:val="00CD2DAA"/>
    <w:rsid w:val="00CD4012"/>
    <w:rsid w:val="00CD4607"/>
    <w:rsid w:val="00CD693A"/>
    <w:rsid w:val="00CE1035"/>
    <w:rsid w:val="00CE1068"/>
    <w:rsid w:val="00CE1456"/>
    <w:rsid w:val="00CE1B09"/>
    <w:rsid w:val="00CE1CD8"/>
    <w:rsid w:val="00CE210E"/>
    <w:rsid w:val="00CE28DC"/>
    <w:rsid w:val="00CE3D17"/>
    <w:rsid w:val="00CE6087"/>
    <w:rsid w:val="00CE7576"/>
    <w:rsid w:val="00CE7BD4"/>
    <w:rsid w:val="00CF0ADA"/>
    <w:rsid w:val="00CF0F0F"/>
    <w:rsid w:val="00CF1174"/>
    <w:rsid w:val="00CF2387"/>
    <w:rsid w:val="00CF36A4"/>
    <w:rsid w:val="00CF4073"/>
    <w:rsid w:val="00CF5813"/>
    <w:rsid w:val="00CF5AC3"/>
    <w:rsid w:val="00CF60AC"/>
    <w:rsid w:val="00CF6130"/>
    <w:rsid w:val="00D01188"/>
    <w:rsid w:val="00D029E0"/>
    <w:rsid w:val="00D02EE5"/>
    <w:rsid w:val="00D0416B"/>
    <w:rsid w:val="00D04483"/>
    <w:rsid w:val="00D046E6"/>
    <w:rsid w:val="00D05810"/>
    <w:rsid w:val="00D06264"/>
    <w:rsid w:val="00D063BF"/>
    <w:rsid w:val="00D12731"/>
    <w:rsid w:val="00D12786"/>
    <w:rsid w:val="00D17A43"/>
    <w:rsid w:val="00D17B92"/>
    <w:rsid w:val="00D21200"/>
    <w:rsid w:val="00D21397"/>
    <w:rsid w:val="00D2145C"/>
    <w:rsid w:val="00D26C84"/>
    <w:rsid w:val="00D27782"/>
    <w:rsid w:val="00D27F4B"/>
    <w:rsid w:val="00D30616"/>
    <w:rsid w:val="00D3244B"/>
    <w:rsid w:val="00D33705"/>
    <w:rsid w:val="00D33AE3"/>
    <w:rsid w:val="00D346C1"/>
    <w:rsid w:val="00D355CE"/>
    <w:rsid w:val="00D35624"/>
    <w:rsid w:val="00D35F2A"/>
    <w:rsid w:val="00D3683A"/>
    <w:rsid w:val="00D36918"/>
    <w:rsid w:val="00D36D15"/>
    <w:rsid w:val="00D378CF"/>
    <w:rsid w:val="00D4000F"/>
    <w:rsid w:val="00D40C42"/>
    <w:rsid w:val="00D41BCD"/>
    <w:rsid w:val="00D43417"/>
    <w:rsid w:val="00D43D08"/>
    <w:rsid w:val="00D43EAD"/>
    <w:rsid w:val="00D440CB"/>
    <w:rsid w:val="00D47FD1"/>
    <w:rsid w:val="00D50639"/>
    <w:rsid w:val="00D5128E"/>
    <w:rsid w:val="00D51D13"/>
    <w:rsid w:val="00D523A3"/>
    <w:rsid w:val="00D5284C"/>
    <w:rsid w:val="00D52EB3"/>
    <w:rsid w:val="00D556C5"/>
    <w:rsid w:val="00D5614A"/>
    <w:rsid w:val="00D56937"/>
    <w:rsid w:val="00D569D1"/>
    <w:rsid w:val="00D57B1C"/>
    <w:rsid w:val="00D60135"/>
    <w:rsid w:val="00D60615"/>
    <w:rsid w:val="00D60754"/>
    <w:rsid w:val="00D61692"/>
    <w:rsid w:val="00D62614"/>
    <w:rsid w:val="00D62E66"/>
    <w:rsid w:val="00D63F77"/>
    <w:rsid w:val="00D644B4"/>
    <w:rsid w:val="00D64BB1"/>
    <w:rsid w:val="00D65350"/>
    <w:rsid w:val="00D676F1"/>
    <w:rsid w:val="00D677F9"/>
    <w:rsid w:val="00D70D19"/>
    <w:rsid w:val="00D7110D"/>
    <w:rsid w:val="00D715CC"/>
    <w:rsid w:val="00D715D1"/>
    <w:rsid w:val="00D724F9"/>
    <w:rsid w:val="00D72AC0"/>
    <w:rsid w:val="00D76063"/>
    <w:rsid w:val="00D764C7"/>
    <w:rsid w:val="00D76E42"/>
    <w:rsid w:val="00D77400"/>
    <w:rsid w:val="00D805EE"/>
    <w:rsid w:val="00D8088F"/>
    <w:rsid w:val="00D80CD2"/>
    <w:rsid w:val="00D83906"/>
    <w:rsid w:val="00D84CAC"/>
    <w:rsid w:val="00D87B5A"/>
    <w:rsid w:val="00D87D70"/>
    <w:rsid w:val="00D90649"/>
    <w:rsid w:val="00D90B0C"/>
    <w:rsid w:val="00D929BA"/>
    <w:rsid w:val="00D943C6"/>
    <w:rsid w:val="00D95D17"/>
    <w:rsid w:val="00D97122"/>
    <w:rsid w:val="00DA093D"/>
    <w:rsid w:val="00DA20C2"/>
    <w:rsid w:val="00DA235E"/>
    <w:rsid w:val="00DA2FE0"/>
    <w:rsid w:val="00DA35CC"/>
    <w:rsid w:val="00DA4496"/>
    <w:rsid w:val="00DA7497"/>
    <w:rsid w:val="00DA74A5"/>
    <w:rsid w:val="00DB2B67"/>
    <w:rsid w:val="00DB2D3C"/>
    <w:rsid w:val="00DB3239"/>
    <w:rsid w:val="00DB5962"/>
    <w:rsid w:val="00DB5A33"/>
    <w:rsid w:val="00DB6505"/>
    <w:rsid w:val="00DB6DE1"/>
    <w:rsid w:val="00DB7118"/>
    <w:rsid w:val="00DB7776"/>
    <w:rsid w:val="00DB7C53"/>
    <w:rsid w:val="00DC077C"/>
    <w:rsid w:val="00DC1A5C"/>
    <w:rsid w:val="00DC28A3"/>
    <w:rsid w:val="00DC4ADD"/>
    <w:rsid w:val="00DC51D0"/>
    <w:rsid w:val="00DC52B0"/>
    <w:rsid w:val="00DC542E"/>
    <w:rsid w:val="00DC544E"/>
    <w:rsid w:val="00DC66B9"/>
    <w:rsid w:val="00DC68D9"/>
    <w:rsid w:val="00DC77A5"/>
    <w:rsid w:val="00DC7D60"/>
    <w:rsid w:val="00DD0F0E"/>
    <w:rsid w:val="00DD15F0"/>
    <w:rsid w:val="00DD246E"/>
    <w:rsid w:val="00DD2923"/>
    <w:rsid w:val="00DD5C8F"/>
    <w:rsid w:val="00DD6F23"/>
    <w:rsid w:val="00DE00CB"/>
    <w:rsid w:val="00DE03E5"/>
    <w:rsid w:val="00DE493D"/>
    <w:rsid w:val="00DE597A"/>
    <w:rsid w:val="00DE5C0A"/>
    <w:rsid w:val="00DE6E02"/>
    <w:rsid w:val="00DF06AA"/>
    <w:rsid w:val="00DF0AA6"/>
    <w:rsid w:val="00DF20E7"/>
    <w:rsid w:val="00DF2130"/>
    <w:rsid w:val="00DF2561"/>
    <w:rsid w:val="00DF41A8"/>
    <w:rsid w:val="00DF4FF1"/>
    <w:rsid w:val="00DF64D8"/>
    <w:rsid w:val="00DF70DA"/>
    <w:rsid w:val="00DF7D08"/>
    <w:rsid w:val="00E01DFC"/>
    <w:rsid w:val="00E01F91"/>
    <w:rsid w:val="00E02763"/>
    <w:rsid w:val="00E02C95"/>
    <w:rsid w:val="00E033C2"/>
    <w:rsid w:val="00E0435C"/>
    <w:rsid w:val="00E046E8"/>
    <w:rsid w:val="00E04D2C"/>
    <w:rsid w:val="00E04EB1"/>
    <w:rsid w:val="00E0594E"/>
    <w:rsid w:val="00E05D6E"/>
    <w:rsid w:val="00E07515"/>
    <w:rsid w:val="00E1096E"/>
    <w:rsid w:val="00E128A4"/>
    <w:rsid w:val="00E13AEE"/>
    <w:rsid w:val="00E14FF6"/>
    <w:rsid w:val="00E159FD"/>
    <w:rsid w:val="00E1619F"/>
    <w:rsid w:val="00E178DF"/>
    <w:rsid w:val="00E20686"/>
    <w:rsid w:val="00E22033"/>
    <w:rsid w:val="00E22C3F"/>
    <w:rsid w:val="00E23BFF"/>
    <w:rsid w:val="00E24EE0"/>
    <w:rsid w:val="00E260B3"/>
    <w:rsid w:val="00E268F0"/>
    <w:rsid w:val="00E27343"/>
    <w:rsid w:val="00E3013E"/>
    <w:rsid w:val="00E3094B"/>
    <w:rsid w:val="00E31444"/>
    <w:rsid w:val="00E32805"/>
    <w:rsid w:val="00E333AD"/>
    <w:rsid w:val="00E340FB"/>
    <w:rsid w:val="00E3474E"/>
    <w:rsid w:val="00E348F5"/>
    <w:rsid w:val="00E35EF1"/>
    <w:rsid w:val="00E36C60"/>
    <w:rsid w:val="00E37313"/>
    <w:rsid w:val="00E40E8D"/>
    <w:rsid w:val="00E4106F"/>
    <w:rsid w:val="00E41792"/>
    <w:rsid w:val="00E428CD"/>
    <w:rsid w:val="00E42900"/>
    <w:rsid w:val="00E43790"/>
    <w:rsid w:val="00E4460C"/>
    <w:rsid w:val="00E44856"/>
    <w:rsid w:val="00E45CBB"/>
    <w:rsid w:val="00E46AEC"/>
    <w:rsid w:val="00E5179C"/>
    <w:rsid w:val="00E521E8"/>
    <w:rsid w:val="00E52823"/>
    <w:rsid w:val="00E530E1"/>
    <w:rsid w:val="00E537B4"/>
    <w:rsid w:val="00E556F9"/>
    <w:rsid w:val="00E55D05"/>
    <w:rsid w:val="00E610B0"/>
    <w:rsid w:val="00E63464"/>
    <w:rsid w:val="00E64A25"/>
    <w:rsid w:val="00E65BD8"/>
    <w:rsid w:val="00E662A9"/>
    <w:rsid w:val="00E66D33"/>
    <w:rsid w:val="00E7005A"/>
    <w:rsid w:val="00E7073B"/>
    <w:rsid w:val="00E70F63"/>
    <w:rsid w:val="00E7102A"/>
    <w:rsid w:val="00E72744"/>
    <w:rsid w:val="00E72B51"/>
    <w:rsid w:val="00E739DC"/>
    <w:rsid w:val="00E74902"/>
    <w:rsid w:val="00E749DF"/>
    <w:rsid w:val="00E74B6B"/>
    <w:rsid w:val="00E750BA"/>
    <w:rsid w:val="00E75A2D"/>
    <w:rsid w:val="00E772BF"/>
    <w:rsid w:val="00E830D3"/>
    <w:rsid w:val="00E83574"/>
    <w:rsid w:val="00E84E6C"/>
    <w:rsid w:val="00E84ED9"/>
    <w:rsid w:val="00E86830"/>
    <w:rsid w:val="00E87B1E"/>
    <w:rsid w:val="00E90670"/>
    <w:rsid w:val="00E92C20"/>
    <w:rsid w:val="00E93633"/>
    <w:rsid w:val="00E9469F"/>
    <w:rsid w:val="00E94736"/>
    <w:rsid w:val="00E947C4"/>
    <w:rsid w:val="00E94D17"/>
    <w:rsid w:val="00E94F0F"/>
    <w:rsid w:val="00E96E0F"/>
    <w:rsid w:val="00E97F6C"/>
    <w:rsid w:val="00EA191D"/>
    <w:rsid w:val="00EA1DCF"/>
    <w:rsid w:val="00EA22D3"/>
    <w:rsid w:val="00EA2322"/>
    <w:rsid w:val="00EA2804"/>
    <w:rsid w:val="00EA3C03"/>
    <w:rsid w:val="00EA691C"/>
    <w:rsid w:val="00EA70DB"/>
    <w:rsid w:val="00EA7425"/>
    <w:rsid w:val="00EA749D"/>
    <w:rsid w:val="00EB1DF0"/>
    <w:rsid w:val="00EB2C53"/>
    <w:rsid w:val="00EB486A"/>
    <w:rsid w:val="00EB643B"/>
    <w:rsid w:val="00EB7219"/>
    <w:rsid w:val="00EB73C0"/>
    <w:rsid w:val="00EC09AD"/>
    <w:rsid w:val="00EC124E"/>
    <w:rsid w:val="00EC15B3"/>
    <w:rsid w:val="00EC1E31"/>
    <w:rsid w:val="00EC2160"/>
    <w:rsid w:val="00EC30F4"/>
    <w:rsid w:val="00EC37DF"/>
    <w:rsid w:val="00EC3DB5"/>
    <w:rsid w:val="00EC4613"/>
    <w:rsid w:val="00EC4B38"/>
    <w:rsid w:val="00EC6335"/>
    <w:rsid w:val="00EC7185"/>
    <w:rsid w:val="00EC7F75"/>
    <w:rsid w:val="00ED0023"/>
    <w:rsid w:val="00ED16B4"/>
    <w:rsid w:val="00ED249F"/>
    <w:rsid w:val="00ED3EEA"/>
    <w:rsid w:val="00ED413E"/>
    <w:rsid w:val="00ED4BEC"/>
    <w:rsid w:val="00ED63AF"/>
    <w:rsid w:val="00ED6C0F"/>
    <w:rsid w:val="00ED7175"/>
    <w:rsid w:val="00EE02D4"/>
    <w:rsid w:val="00EE0D91"/>
    <w:rsid w:val="00EE2620"/>
    <w:rsid w:val="00EE666C"/>
    <w:rsid w:val="00EE7427"/>
    <w:rsid w:val="00EE7CB4"/>
    <w:rsid w:val="00EF2D38"/>
    <w:rsid w:val="00EF41D9"/>
    <w:rsid w:val="00EF5B30"/>
    <w:rsid w:val="00EF6D83"/>
    <w:rsid w:val="00F00C6A"/>
    <w:rsid w:val="00F01770"/>
    <w:rsid w:val="00F028EF"/>
    <w:rsid w:val="00F02BF4"/>
    <w:rsid w:val="00F03AE1"/>
    <w:rsid w:val="00F046FB"/>
    <w:rsid w:val="00F07072"/>
    <w:rsid w:val="00F10CF6"/>
    <w:rsid w:val="00F11BEF"/>
    <w:rsid w:val="00F15234"/>
    <w:rsid w:val="00F16B11"/>
    <w:rsid w:val="00F234BD"/>
    <w:rsid w:val="00F26920"/>
    <w:rsid w:val="00F27C01"/>
    <w:rsid w:val="00F30777"/>
    <w:rsid w:val="00F3145D"/>
    <w:rsid w:val="00F326D1"/>
    <w:rsid w:val="00F33011"/>
    <w:rsid w:val="00F40B75"/>
    <w:rsid w:val="00F40F60"/>
    <w:rsid w:val="00F415DC"/>
    <w:rsid w:val="00F41AF9"/>
    <w:rsid w:val="00F4501A"/>
    <w:rsid w:val="00F468CD"/>
    <w:rsid w:val="00F4796E"/>
    <w:rsid w:val="00F47B96"/>
    <w:rsid w:val="00F5262B"/>
    <w:rsid w:val="00F53E98"/>
    <w:rsid w:val="00F5458B"/>
    <w:rsid w:val="00F54A0C"/>
    <w:rsid w:val="00F55BAE"/>
    <w:rsid w:val="00F55C88"/>
    <w:rsid w:val="00F56D35"/>
    <w:rsid w:val="00F57D43"/>
    <w:rsid w:val="00F6003A"/>
    <w:rsid w:val="00F604E5"/>
    <w:rsid w:val="00F60FBF"/>
    <w:rsid w:val="00F62365"/>
    <w:rsid w:val="00F62958"/>
    <w:rsid w:val="00F641BC"/>
    <w:rsid w:val="00F64D6C"/>
    <w:rsid w:val="00F70499"/>
    <w:rsid w:val="00F70505"/>
    <w:rsid w:val="00F70B2A"/>
    <w:rsid w:val="00F70B62"/>
    <w:rsid w:val="00F72174"/>
    <w:rsid w:val="00F7263B"/>
    <w:rsid w:val="00F737FA"/>
    <w:rsid w:val="00F73C47"/>
    <w:rsid w:val="00F73ECA"/>
    <w:rsid w:val="00F74734"/>
    <w:rsid w:val="00F751E3"/>
    <w:rsid w:val="00F767D0"/>
    <w:rsid w:val="00F7680F"/>
    <w:rsid w:val="00F77825"/>
    <w:rsid w:val="00F82698"/>
    <w:rsid w:val="00F830E4"/>
    <w:rsid w:val="00F83DC6"/>
    <w:rsid w:val="00F84C27"/>
    <w:rsid w:val="00F861A3"/>
    <w:rsid w:val="00F86336"/>
    <w:rsid w:val="00F87785"/>
    <w:rsid w:val="00F900EA"/>
    <w:rsid w:val="00F909B0"/>
    <w:rsid w:val="00F94F75"/>
    <w:rsid w:val="00F96017"/>
    <w:rsid w:val="00FA1FCE"/>
    <w:rsid w:val="00FA32A3"/>
    <w:rsid w:val="00FA36C7"/>
    <w:rsid w:val="00FA3DDE"/>
    <w:rsid w:val="00FA5339"/>
    <w:rsid w:val="00FA566D"/>
    <w:rsid w:val="00FB08B0"/>
    <w:rsid w:val="00FB163D"/>
    <w:rsid w:val="00FB23C8"/>
    <w:rsid w:val="00FB47F2"/>
    <w:rsid w:val="00FB51DC"/>
    <w:rsid w:val="00FB56D8"/>
    <w:rsid w:val="00FB7973"/>
    <w:rsid w:val="00FC0243"/>
    <w:rsid w:val="00FC0C34"/>
    <w:rsid w:val="00FC0DB4"/>
    <w:rsid w:val="00FC169A"/>
    <w:rsid w:val="00FC1E4D"/>
    <w:rsid w:val="00FC2439"/>
    <w:rsid w:val="00FC3FE1"/>
    <w:rsid w:val="00FC4241"/>
    <w:rsid w:val="00FC5378"/>
    <w:rsid w:val="00FC55B3"/>
    <w:rsid w:val="00FC6261"/>
    <w:rsid w:val="00FD2097"/>
    <w:rsid w:val="00FD29B9"/>
    <w:rsid w:val="00FD337D"/>
    <w:rsid w:val="00FD423E"/>
    <w:rsid w:val="00FD4906"/>
    <w:rsid w:val="00FD4F83"/>
    <w:rsid w:val="00FD5CBD"/>
    <w:rsid w:val="00FD5D44"/>
    <w:rsid w:val="00FD5EC4"/>
    <w:rsid w:val="00FD7CE1"/>
    <w:rsid w:val="00FE194F"/>
    <w:rsid w:val="00FE1AA3"/>
    <w:rsid w:val="00FE1EC0"/>
    <w:rsid w:val="00FE506C"/>
    <w:rsid w:val="00FE5710"/>
    <w:rsid w:val="00FE77EC"/>
    <w:rsid w:val="00FF0150"/>
    <w:rsid w:val="00FF2481"/>
    <w:rsid w:val="00FF4428"/>
    <w:rsid w:val="00FF4B28"/>
    <w:rsid w:val="00FF4DC3"/>
    <w:rsid w:val="00FF5493"/>
    <w:rsid w:val="00FF552F"/>
    <w:rsid w:val="00FF6751"/>
    <w:rsid w:val="00FF6D68"/>
    <w:rsid w:val="00FF7348"/>
    <w:rsid w:val="00FF750A"/>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B2CD659"/>
  <w15:docId w15:val="{1E121EB8-0061-43F3-A1FD-64C552C6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873"/>
    <w:pPr>
      <w:widowControl w:val="0"/>
      <w:autoSpaceDE w:val="0"/>
      <w:autoSpaceDN w:val="0"/>
      <w:adjustRightInd w:val="0"/>
      <w:jc w:val="both"/>
    </w:pPr>
    <w:rPr>
      <w:sz w:val="24"/>
      <w:u w:color="000000"/>
    </w:rPr>
  </w:style>
  <w:style w:type="paragraph" w:styleId="Heading1">
    <w:name w:val="heading 1"/>
    <w:next w:val="RIXbody"/>
    <w:link w:val="Heading1Char"/>
    <w:autoRedefine/>
    <w:qFormat/>
    <w:rsid w:val="00BC46C2"/>
    <w:pPr>
      <w:keepNext/>
      <w:keepLines/>
      <w:numPr>
        <w:numId w:val="7"/>
      </w:numPr>
      <w:spacing w:before="480" w:line="276" w:lineRule="auto"/>
      <w:outlineLvl w:val="0"/>
    </w:pPr>
    <w:rPr>
      <w:b/>
      <w:bCs/>
      <w:sz w:val="40"/>
      <w:szCs w:val="32"/>
      <w:u w:color="000000"/>
    </w:rPr>
  </w:style>
  <w:style w:type="paragraph" w:styleId="Heading2">
    <w:name w:val="heading 2"/>
    <w:basedOn w:val="Heading1"/>
    <w:next w:val="RIXbody"/>
    <w:link w:val="Heading2Char"/>
    <w:autoRedefine/>
    <w:qFormat/>
    <w:rsid w:val="001150C2"/>
    <w:pPr>
      <w:numPr>
        <w:ilvl w:val="1"/>
      </w:numPr>
      <w:spacing w:before="360"/>
      <w:outlineLvl w:val="1"/>
    </w:pPr>
    <w:rPr>
      <w:noProof/>
      <w:sz w:val="36"/>
      <w:szCs w:val="28"/>
      <w:lang w:val="de-DE"/>
    </w:rPr>
  </w:style>
  <w:style w:type="paragraph" w:styleId="Heading3">
    <w:name w:val="heading 3"/>
    <w:basedOn w:val="Heading2"/>
    <w:next w:val="RIXbody"/>
    <w:link w:val="Heading3Char"/>
    <w:autoRedefine/>
    <w:qFormat/>
    <w:rsid w:val="004C2D64"/>
    <w:pPr>
      <w:numPr>
        <w:ilvl w:val="2"/>
      </w:numPr>
      <w:spacing w:before="240" w:after="60"/>
      <w:outlineLvl w:val="2"/>
    </w:pPr>
    <w:rPr>
      <w:rFonts w:cs="Arial"/>
      <w:bCs w:val="0"/>
      <w:sz w:val="32"/>
      <w:szCs w:val="26"/>
      <w:lang w:val="lv-LV"/>
    </w:rPr>
  </w:style>
  <w:style w:type="paragraph" w:styleId="Heading4">
    <w:name w:val="heading 4"/>
    <w:basedOn w:val="Heading3"/>
    <w:next w:val="RIXbody"/>
    <w:link w:val="Heading4Char"/>
    <w:autoRedefine/>
    <w:qFormat/>
    <w:rsid w:val="001476F1"/>
    <w:pPr>
      <w:numPr>
        <w:ilvl w:val="3"/>
      </w:numPr>
      <w:outlineLvl w:val="3"/>
    </w:pPr>
    <w:rPr>
      <w:rFonts w:ascii="Times New Roman Bold" w:hAnsi="Times New Roman Bold"/>
      <w:bCs/>
      <w:sz w:val="28"/>
      <w:szCs w:val="28"/>
    </w:rPr>
  </w:style>
  <w:style w:type="paragraph" w:styleId="Heading5">
    <w:name w:val="heading 5"/>
    <w:basedOn w:val="Heading4"/>
    <w:next w:val="RIXbody"/>
    <w:link w:val="Heading5Char"/>
    <w:autoRedefine/>
    <w:uiPriority w:val="9"/>
    <w:qFormat/>
    <w:rsid w:val="00A841D4"/>
    <w:pPr>
      <w:numPr>
        <w:ilvl w:val="4"/>
      </w:numPr>
      <w:outlineLvl w:val="4"/>
    </w:pPr>
    <w:rPr>
      <w:b w:val="0"/>
      <w:bCs w:val="0"/>
      <w:i/>
      <w:iCs/>
      <w:szCs w:val="26"/>
    </w:rPr>
  </w:style>
  <w:style w:type="paragraph" w:styleId="Heading6">
    <w:name w:val="heading 6"/>
    <w:basedOn w:val="Heading5"/>
    <w:next w:val="RIXbody"/>
    <w:link w:val="Heading6Char"/>
    <w:autoRedefine/>
    <w:uiPriority w:val="9"/>
    <w:qFormat/>
    <w:rsid w:val="003D4727"/>
    <w:pPr>
      <w:numPr>
        <w:ilvl w:val="5"/>
      </w:numPr>
      <w:outlineLvl w:val="5"/>
    </w:pPr>
    <w:rPr>
      <w:b/>
      <w:bCs/>
      <w:i w:val="0"/>
      <w:sz w:val="26"/>
      <w:szCs w:val="22"/>
    </w:rPr>
  </w:style>
  <w:style w:type="paragraph" w:styleId="Heading7">
    <w:name w:val="heading 7"/>
    <w:basedOn w:val="Heading6"/>
    <w:next w:val="RIXbody"/>
    <w:link w:val="Heading7Char"/>
    <w:autoRedefine/>
    <w:uiPriority w:val="9"/>
    <w:qFormat/>
    <w:rsid w:val="003D4727"/>
    <w:pPr>
      <w:numPr>
        <w:ilvl w:val="6"/>
      </w:numPr>
      <w:outlineLvl w:val="6"/>
    </w:pPr>
    <w:rPr>
      <w:i/>
      <w:szCs w:val="24"/>
    </w:rPr>
  </w:style>
  <w:style w:type="paragraph" w:styleId="Heading8">
    <w:name w:val="heading 8"/>
    <w:basedOn w:val="Heading7"/>
    <w:next w:val="RIXbody"/>
    <w:link w:val="Heading8Char"/>
    <w:uiPriority w:val="9"/>
    <w:qFormat/>
    <w:rsid w:val="003D4727"/>
    <w:pPr>
      <w:numPr>
        <w:ilvl w:val="7"/>
      </w:numPr>
      <w:outlineLvl w:val="7"/>
    </w:pPr>
    <w:rPr>
      <w:i w:val="0"/>
      <w:sz w:val="24"/>
    </w:rPr>
  </w:style>
  <w:style w:type="paragraph" w:styleId="Heading9">
    <w:name w:val="heading 9"/>
    <w:basedOn w:val="Heading8"/>
    <w:next w:val="RIXbody"/>
    <w:link w:val="Heading9Char"/>
    <w:uiPriority w:val="9"/>
    <w:qFormat/>
    <w:rsid w:val="003D4727"/>
    <w:pPr>
      <w:numPr>
        <w:ilvl w:val="8"/>
      </w:numPr>
      <w:outlineLvl w:val="8"/>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Xbody">
    <w:name w:val="RIX body"/>
    <w:link w:val="RIXbodyChar"/>
    <w:autoRedefine/>
    <w:uiPriority w:val="99"/>
    <w:qFormat/>
    <w:rsid w:val="00BF312F"/>
    <w:pPr>
      <w:spacing w:before="120"/>
      <w:jc w:val="both"/>
    </w:pPr>
    <w:rPr>
      <w:sz w:val="24"/>
      <w:szCs w:val="24"/>
    </w:rPr>
  </w:style>
  <w:style w:type="paragraph" w:customStyle="1" w:styleId="Style">
    <w:name w:val="Style"/>
    <w:rsid w:val="00F03AE1"/>
    <w:pPr>
      <w:widowControl w:val="0"/>
      <w:autoSpaceDE w:val="0"/>
      <w:autoSpaceDN w:val="0"/>
      <w:adjustRightInd w:val="0"/>
    </w:pPr>
    <w:rPr>
      <w:rFonts w:ascii="Arial" w:hAnsi="Arial"/>
      <w:sz w:val="24"/>
      <w:szCs w:val="24"/>
      <w:u w:color="000000"/>
    </w:rPr>
  </w:style>
  <w:style w:type="paragraph" w:styleId="TOC1">
    <w:name w:val="toc 1"/>
    <w:basedOn w:val="Normal"/>
    <w:next w:val="Normal"/>
    <w:autoRedefine/>
    <w:uiPriority w:val="39"/>
    <w:rsid w:val="002B2336"/>
    <w:rPr>
      <w:b/>
      <w:szCs w:val="24"/>
    </w:rPr>
  </w:style>
  <w:style w:type="paragraph" w:styleId="TOC2">
    <w:name w:val="toc 2"/>
    <w:basedOn w:val="Normal"/>
    <w:next w:val="Normal"/>
    <w:autoRedefine/>
    <w:uiPriority w:val="39"/>
    <w:rsid w:val="00042F57"/>
    <w:pPr>
      <w:ind w:left="180"/>
    </w:pPr>
    <w:rPr>
      <w:szCs w:val="24"/>
    </w:rPr>
  </w:style>
  <w:style w:type="paragraph" w:styleId="TOC3">
    <w:name w:val="toc 3"/>
    <w:basedOn w:val="Normal"/>
    <w:next w:val="Normal"/>
    <w:uiPriority w:val="39"/>
    <w:rsid w:val="00F03AE1"/>
    <w:pPr>
      <w:ind w:left="360"/>
    </w:pPr>
    <w:rPr>
      <w:szCs w:val="24"/>
    </w:rPr>
  </w:style>
  <w:style w:type="paragraph" w:styleId="TOC4">
    <w:name w:val="toc 4"/>
    <w:basedOn w:val="Normal"/>
    <w:next w:val="Normal"/>
    <w:rsid w:val="00F03AE1"/>
    <w:pPr>
      <w:ind w:left="540"/>
    </w:pPr>
    <w:rPr>
      <w:szCs w:val="24"/>
    </w:rPr>
  </w:style>
  <w:style w:type="paragraph" w:styleId="TOC5">
    <w:name w:val="toc 5"/>
    <w:basedOn w:val="Normal"/>
    <w:next w:val="Normal"/>
    <w:rsid w:val="00F03AE1"/>
    <w:pPr>
      <w:ind w:left="720"/>
    </w:pPr>
    <w:rPr>
      <w:szCs w:val="24"/>
    </w:rPr>
  </w:style>
  <w:style w:type="paragraph" w:styleId="TOC6">
    <w:name w:val="toc 6"/>
    <w:basedOn w:val="Normal"/>
    <w:next w:val="Normal"/>
    <w:rsid w:val="00F03AE1"/>
    <w:pPr>
      <w:ind w:left="900"/>
    </w:pPr>
    <w:rPr>
      <w:szCs w:val="24"/>
    </w:rPr>
  </w:style>
  <w:style w:type="paragraph" w:styleId="TOC7">
    <w:name w:val="toc 7"/>
    <w:basedOn w:val="Normal"/>
    <w:next w:val="Normal"/>
    <w:rsid w:val="00F03AE1"/>
    <w:pPr>
      <w:ind w:left="1080"/>
    </w:pPr>
    <w:rPr>
      <w:szCs w:val="24"/>
    </w:rPr>
  </w:style>
  <w:style w:type="paragraph" w:styleId="TOC8">
    <w:name w:val="toc 8"/>
    <w:basedOn w:val="Normal"/>
    <w:next w:val="Normal"/>
    <w:rsid w:val="00F03AE1"/>
    <w:pPr>
      <w:ind w:left="1260"/>
    </w:pPr>
    <w:rPr>
      <w:szCs w:val="24"/>
    </w:rPr>
  </w:style>
  <w:style w:type="paragraph" w:styleId="TOC9">
    <w:name w:val="toc 9"/>
    <w:basedOn w:val="Normal"/>
    <w:next w:val="Normal"/>
    <w:rsid w:val="00F03AE1"/>
    <w:pPr>
      <w:ind w:left="1440"/>
    </w:pPr>
    <w:rPr>
      <w:szCs w:val="24"/>
    </w:rPr>
  </w:style>
  <w:style w:type="paragraph" w:styleId="Title">
    <w:name w:val="Title"/>
    <w:basedOn w:val="Normal"/>
    <w:link w:val="TitleChar"/>
    <w:uiPriority w:val="10"/>
    <w:qFormat/>
    <w:rsid w:val="00C97157"/>
    <w:pPr>
      <w:spacing w:before="240" w:after="60"/>
      <w:jc w:val="center"/>
    </w:pPr>
    <w:rPr>
      <w:b/>
      <w:bCs/>
      <w:sz w:val="32"/>
      <w:szCs w:val="32"/>
    </w:rPr>
  </w:style>
  <w:style w:type="paragraph" w:customStyle="1" w:styleId="NumberedList">
    <w:name w:val="Numbered List"/>
    <w:rsid w:val="00F03AE1"/>
    <w:pPr>
      <w:widowControl w:val="0"/>
      <w:autoSpaceDE w:val="0"/>
      <w:autoSpaceDN w:val="0"/>
      <w:adjustRightInd w:val="0"/>
      <w:ind w:left="360" w:hanging="360"/>
    </w:pPr>
    <w:rPr>
      <w:u w:color="000000"/>
    </w:rPr>
  </w:style>
  <w:style w:type="paragraph" w:customStyle="1" w:styleId="BulletedList">
    <w:name w:val="Bulleted List"/>
    <w:rsid w:val="00F03AE1"/>
    <w:pPr>
      <w:widowControl w:val="0"/>
      <w:autoSpaceDE w:val="0"/>
      <w:autoSpaceDN w:val="0"/>
      <w:adjustRightInd w:val="0"/>
      <w:ind w:left="360" w:hanging="360"/>
    </w:pPr>
    <w:rPr>
      <w:u w:color="000000"/>
    </w:rPr>
  </w:style>
  <w:style w:type="paragraph" w:styleId="NoteHeading">
    <w:name w:val="Note Heading"/>
    <w:basedOn w:val="Normal"/>
    <w:next w:val="Normal"/>
    <w:rsid w:val="00F03AE1"/>
  </w:style>
  <w:style w:type="paragraph" w:styleId="PlainText">
    <w:name w:val="Plain Text"/>
    <w:basedOn w:val="Normal"/>
    <w:rsid w:val="00F03AE1"/>
  </w:style>
  <w:style w:type="character" w:styleId="Strong">
    <w:name w:val="Strong"/>
    <w:basedOn w:val="DefaultParagraphFont"/>
    <w:uiPriority w:val="22"/>
    <w:qFormat/>
    <w:rsid w:val="00C97157"/>
    <w:rPr>
      <w:rFonts w:ascii="Times New Roman" w:hAnsi="Times New Roman" w:cs="Times New Roman"/>
      <w:b/>
      <w:bCs/>
      <w:sz w:val="20"/>
      <w:szCs w:val="20"/>
      <w:u w:color="000000"/>
    </w:rPr>
  </w:style>
  <w:style w:type="character" w:styleId="Emphasis">
    <w:name w:val="Emphasis"/>
    <w:basedOn w:val="DefaultParagraphFont"/>
    <w:qFormat/>
    <w:rsid w:val="00C97157"/>
    <w:rPr>
      <w:rFonts w:ascii="Times New Roman" w:hAnsi="Times New Roman" w:cs="Times New Roman"/>
      <w:i/>
      <w:iCs/>
      <w:sz w:val="20"/>
      <w:szCs w:val="20"/>
      <w:u w:color="000000"/>
    </w:rPr>
  </w:style>
  <w:style w:type="character" w:styleId="Hyperlink">
    <w:name w:val="Hyperlink"/>
    <w:basedOn w:val="DefaultParagraphFont"/>
    <w:uiPriority w:val="99"/>
    <w:rsid w:val="00AD586F"/>
    <w:rPr>
      <w:rFonts w:ascii="Times New Roman" w:hAnsi="Times New Roman" w:cs="Times New Roman"/>
      <w:color w:val="0000FF"/>
      <w:sz w:val="24"/>
      <w:szCs w:val="20"/>
      <w:u w:val="none" w:color="0000FF"/>
    </w:rPr>
  </w:style>
  <w:style w:type="paragraph" w:styleId="Footer">
    <w:name w:val="footer"/>
    <w:basedOn w:val="Normal"/>
    <w:link w:val="FooterChar"/>
    <w:rsid w:val="00F03AE1"/>
    <w:pPr>
      <w:tabs>
        <w:tab w:val="left" w:pos="4320"/>
      </w:tabs>
    </w:pPr>
  </w:style>
  <w:style w:type="paragraph" w:styleId="Header">
    <w:name w:val="header"/>
    <w:basedOn w:val="Normal"/>
    <w:link w:val="HeaderChar"/>
    <w:rsid w:val="00E36C60"/>
    <w:pPr>
      <w:tabs>
        <w:tab w:val="left" w:pos="4320"/>
      </w:tabs>
    </w:pPr>
    <w:rPr>
      <w:sz w:val="20"/>
    </w:rPr>
  </w:style>
  <w:style w:type="paragraph" w:customStyle="1" w:styleId="Code">
    <w:name w:val="Code"/>
    <w:rsid w:val="00F03AE1"/>
    <w:pPr>
      <w:widowControl w:val="0"/>
      <w:autoSpaceDE w:val="0"/>
      <w:autoSpaceDN w:val="0"/>
      <w:adjustRightInd w:val="0"/>
    </w:pPr>
    <w:rPr>
      <w:sz w:val="18"/>
      <w:szCs w:val="18"/>
      <w:u w:color="000000"/>
    </w:rPr>
  </w:style>
  <w:style w:type="character" w:customStyle="1" w:styleId="FieldLabel">
    <w:name w:val="Field Label"/>
    <w:rsid w:val="00F03AE1"/>
    <w:rPr>
      <w:rFonts w:ascii="Times New Roman" w:hAnsi="Times New Roman"/>
      <w:i/>
      <w:color w:val="004080"/>
      <w:sz w:val="20"/>
    </w:rPr>
  </w:style>
  <w:style w:type="character" w:customStyle="1" w:styleId="TableHeading">
    <w:name w:val="Table Heading"/>
    <w:rsid w:val="00F03AE1"/>
    <w:rPr>
      <w:rFonts w:ascii="Times New Roman" w:hAnsi="Times New Roman"/>
      <w:b/>
      <w:sz w:val="22"/>
    </w:rPr>
  </w:style>
  <w:style w:type="character" w:customStyle="1" w:styleId="Objecttype">
    <w:name w:val="Object type"/>
    <w:rsid w:val="00F03AE1"/>
    <w:rPr>
      <w:rFonts w:ascii="Times New Roman" w:hAnsi="Times New Roman"/>
      <w:b/>
      <w:sz w:val="20"/>
      <w:u w:val="single" w:color="000000"/>
    </w:rPr>
  </w:style>
  <w:style w:type="paragraph" w:customStyle="1" w:styleId="ListHeader">
    <w:name w:val="List Header"/>
    <w:rsid w:val="00F03AE1"/>
    <w:pPr>
      <w:widowControl w:val="0"/>
      <w:autoSpaceDE w:val="0"/>
      <w:autoSpaceDN w:val="0"/>
      <w:adjustRightInd w:val="0"/>
    </w:pPr>
    <w:rPr>
      <w:b/>
      <w:bCs/>
      <w:i/>
      <w:iCs/>
      <w:color w:val="0000A0"/>
      <w:u w:color="000000"/>
    </w:rPr>
  </w:style>
  <w:style w:type="paragraph" w:customStyle="1" w:styleId="Title3">
    <w:name w:val="Title 3"/>
    <w:next w:val="Title4"/>
    <w:autoRedefine/>
    <w:uiPriority w:val="99"/>
    <w:rsid w:val="00883C6F"/>
    <w:pPr>
      <w:widowControl w:val="0"/>
      <w:autoSpaceDE w:val="0"/>
      <w:autoSpaceDN w:val="0"/>
      <w:adjustRightInd w:val="0"/>
      <w:spacing w:before="400" w:after="240"/>
      <w:jc w:val="center"/>
    </w:pPr>
    <w:rPr>
      <w:b/>
      <w:bCs/>
      <w:sz w:val="36"/>
      <w:szCs w:val="28"/>
    </w:rPr>
  </w:style>
  <w:style w:type="paragraph" w:customStyle="1" w:styleId="Title4">
    <w:name w:val="Title 4"/>
    <w:next w:val="Title5"/>
    <w:autoRedefine/>
    <w:uiPriority w:val="99"/>
    <w:rsid w:val="00AF3115"/>
    <w:pPr>
      <w:widowControl w:val="0"/>
      <w:tabs>
        <w:tab w:val="left" w:pos="480"/>
        <w:tab w:val="center" w:pos="4677"/>
      </w:tabs>
      <w:autoSpaceDE w:val="0"/>
      <w:autoSpaceDN w:val="0"/>
      <w:adjustRightInd w:val="0"/>
      <w:spacing w:before="800" w:after="240"/>
      <w:jc w:val="center"/>
    </w:pPr>
    <w:rPr>
      <w:b/>
      <w:bCs/>
      <w:color w:val="000000"/>
      <w:sz w:val="28"/>
      <w:szCs w:val="28"/>
    </w:rPr>
  </w:style>
  <w:style w:type="paragraph" w:customStyle="1" w:styleId="Title5">
    <w:name w:val="Title 5"/>
    <w:next w:val="Title6"/>
    <w:autoRedefine/>
    <w:rsid w:val="00EB643B"/>
    <w:pPr>
      <w:widowControl w:val="0"/>
      <w:tabs>
        <w:tab w:val="left" w:pos="480"/>
        <w:tab w:val="center" w:pos="4677"/>
      </w:tabs>
      <w:autoSpaceDE w:val="0"/>
      <w:autoSpaceDN w:val="0"/>
      <w:adjustRightInd w:val="0"/>
      <w:spacing w:before="1680" w:after="240"/>
      <w:jc w:val="center"/>
    </w:pPr>
    <w:rPr>
      <w:rFonts w:ascii="Times New Roman Bold" w:hAnsi="Times New Roman Bold"/>
      <w:b/>
      <w:bCs/>
      <w:color w:val="000000"/>
      <w:sz w:val="24"/>
      <w:szCs w:val="28"/>
      <w:u w:color="000000"/>
    </w:rPr>
  </w:style>
  <w:style w:type="paragraph" w:customStyle="1" w:styleId="Title6">
    <w:name w:val="Title 6"/>
    <w:autoRedefine/>
    <w:rsid w:val="009D64BE"/>
    <w:pPr>
      <w:widowControl w:val="0"/>
      <w:tabs>
        <w:tab w:val="left" w:pos="480"/>
        <w:tab w:val="center" w:pos="4677"/>
      </w:tabs>
      <w:autoSpaceDE w:val="0"/>
      <w:autoSpaceDN w:val="0"/>
      <w:adjustRightInd w:val="0"/>
      <w:spacing w:before="600" w:after="240"/>
      <w:jc w:val="center"/>
    </w:pPr>
    <w:rPr>
      <w:rFonts w:ascii="Times New Roman Bold" w:hAnsi="Times New Roman Bold"/>
      <w:b/>
      <w:bCs/>
      <w:sz w:val="24"/>
      <w:szCs w:val="28"/>
      <w:u w:color="000000"/>
    </w:rPr>
  </w:style>
  <w:style w:type="paragraph" w:customStyle="1" w:styleId="Title2">
    <w:name w:val="Title 2"/>
    <w:next w:val="Title3"/>
    <w:autoRedefine/>
    <w:rsid w:val="00883C6F"/>
    <w:pPr>
      <w:widowControl w:val="0"/>
      <w:autoSpaceDE w:val="0"/>
      <w:autoSpaceDN w:val="0"/>
      <w:adjustRightInd w:val="0"/>
      <w:spacing w:before="800" w:after="240"/>
      <w:jc w:val="center"/>
    </w:pPr>
    <w:rPr>
      <w:b/>
      <w:sz w:val="48"/>
      <w:szCs w:val="40"/>
    </w:rPr>
  </w:style>
  <w:style w:type="paragraph" w:customStyle="1" w:styleId="Title1">
    <w:name w:val="Title 1"/>
    <w:next w:val="Title2"/>
    <w:autoRedefine/>
    <w:rsid w:val="00B6277B"/>
    <w:pPr>
      <w:widowControl w:val="0"/>
      <w:tabs>
        <w:tab w:val="left" w:pos="480"/>
        <w:tab w:val="center" w:pos="4677"/>
      </w:tabs>
      <w:autoSpaceDE w:val="0"/>
      <w:autoSpaceDN w:val="0"/>
      <w:adjustRightInd w:val="0"/>
      <w:spacing w:before="2400" w:after="240"/>
      <w:jc w:val="center"/>
    </w:pPr>
    <w:rPr>
      <w:b/>
      <w:bCs/>
      <w:sz w:val="40"/>
      <w:szCs w:val="36"/>
    </w:rPr>
  </w:style>
  <w:style w:type="paragraph" w:styleId="BalloonText">
    <w:name w:val="Balloon Text"/>
    <w:basedOn w:val="Normal"/>
    <w:link w:val="BalloonTextChar"/>
    <w:uiPriority w:val="99"/>
    <w:rsid w:val="00B6277B"/>
    <w:rPr>
      <w:rFonts w:ascii="Tahoma" w:hAnsi="Tahoma" w:cs="Tahoma"/>
      <w:sz w:val="16"/>
      <w:szCs w:val="16"/>
    </w:rPr>
  </w:style>
  <w:style w:type="character" w:customStyle="1" w:styleId="BalloonTextChar">
    <w:name w:val="Balloon Text Char"/>
    <w:basedOn w:val="DefaultParagraphFont"/>
    <w:link w:val="BalloonText"/>
    <w:uiPriority w:val="99"/>
    <w:rsid w:val="00B6277B"/>
    <w:rPr>
      <w:rFonts w:ascii="Tahoma" w:hAnsi="Tahoma" w:cs="Tahoma"/>
      <w:sz w:val="16"/>
      <w:szCs w:val="16"/>
      <w:u w:color="000000"/>
    </w:rPr>
  </w:style>
  <w:style w:type="paragraph" w:styleId="DocumentMap">
    <w:name w:val="Document Map"/>
    <w:basedOn w:val="Normal"/>
    <w:rsid w:val="00F03AE1"/>
    <w:pPr>
      <w:shd w:val="clear" w:color="auto" w:fill="000080"/>
    </w:pPr>
    <w:rPr>
      <w:rFonts w:ascii="Tahoma" w:hAnsi="Tahoma" w:cs="Tahoma"/>
    </w:rPr>
  </w:style>
  <w:style w:type="paragraph" w:customStyle="1" w:styleId="Simple">
    <w:name w:val="Simple"/>
    <w:rsid w:val="00F03AE1"/>
    <w:pPr>
      <w:widowControl w:val="0"/>
      <w:autoSpaceDE w:val="0"/>
      <w:autoSpaceDN w:val="0"/>
      <w:adjustRightInd w:val="0"/>
    </w:pPr>
    <w:rPr>
      <w:sz w:val="24"/>
      <w:szCs w:val="24"/>
    </w:rPr>
  </w:style>
  <w:style w:type="paragraph" w:customStyle="1" w:styleId="ListNumberReference">
    <w:name w:val="List Number Reference"/>
    <w:rsid w:val="00F03AE1"/>
    <w:pPr>
      <w:widowControl w:val="0"/>
      <w:tabs>
        <w:tab w:val="left" w:pos="1440"/>
      </w:tabs>
      <w:autoSpaceDE w:val="0"/>
      <w:autoSpaceDN w:val="0"/>
      <w:adjustRightInd w:val="0"/>
      <w:spacing w:before="60" w:after="60"/>
      <w:ind w:left="1440" w:hanging="360"/>
      <w:jc w:val="both"/>
    </w:pPr>
    <w:rPr>
      <w:sz w:val="24"/>
      <w:szCs w:val="24"/>
    </w:rPr>
  </w:style>
  <w:style w:type="paragraph" w:styleId="ListNumber">
    <w:name w:val="List Number"/>
    <w:basedOn w:val="Normal"/>
    <w:rsid w:val="00F03AE1"/>
    <w:pPr>
      <w:tabs>
        <w:tab w:val="left" w:pos="360"/>
      </w:tabs>
      <w:ind w:left="360" w:hanging="360"/>
    </w:pPr>
    <w:rPr>
      <w:szCs w:val="24"/>
    </w:rPr>
  </w:style>
  <w:style w:type="paragraph" w:customStyle="1" w:styleId="TableHead">
    <w:name w:val="Table Head"/>
    <w:rsid w:val="00F03AE1"/>
    <w:pPr>
      <w:keepNext/>
      <w:widowControl w:val="0"/>
      <w:autoSpaceDE w:val="0"/>
      <w:autoSpaceDN w:val="0"/>
      <w:adjustRightInd w:val="0"/>
      <w:spacing w:before="40" w:after="40"/>
    </w:pPr>
    <w:rPr>
      <w:sz w:val="24"/>
      <w:szCs w:val="24"/>
    </w:rPr>
  </w:style>
  <w:style w:type="paragraph" w:customStyle="1" w:styleId="PPSbullet">
    <w:name w:val="PPS bullet"/>
    <w:rsid w:val="003B069E"/>
    <w:pPr>
      <w:tabs>
        <w:tab w:val="num" w:pos="907"/>
      </w:tabs>
      <w:ind w:left="907" w:hanging="227"/>
      <w:jc w:val="both"/>
    </w:pPr>
    <w:rPr>
      <w:sz w:val="24"/>
    </w:rPr>
  </w:style>
  <w:style w:type="character" w:customStyle="1" w:styleId="PPShidden">
    <w:name w:val="PPS hidden"/>
    <w:rsid w:val="003B069E"/>
    <w:rPr>
      <w:rFonts w:ascii="Arial" w:hAnsi="Arial"/>
      <w:vanish/>
    </w:rPr>
  </w:style>
  <w:style w:type="paragraph" w:customStyle="1" w:styleId="RixGuidelinesInfo">
    <w:name w:val="Rix Guidelines Info"/>
    <w:basedOn w:val="Normal"/>
    <w:next w:val="RIXbody"/>
    <w:rsid w:val="004E6E4A"/>
    <w:pPr>
      <w:widowControl/>
      <w:autoSpaceDE/>
      <w:autoSpaceDN/>
      <w:adjustRightInd/>
      <w:spacing w:before="120"/>
      <w:ind w:firstLine="459"/>
    </w:pPr>
    <w:rPr>
      <w:i/>
      <w:sz w:val="20"/>
      <w:szCs w:val="24"/>
      <w:lang w:eastAsia="en-US"/>
    </w:rPr>
  </w:style>
  <w:style w:type="paragraph" w:customStyle="1" w:styleId="Elementavirsraksts">
    <w:name w:val="Elementa_virsraksts"/>
    <w:next w:val="RIXbody"/>
    <w:autoRedefine/>
    <w:qFormat/>
    <w:rsid w:val="00B6277B"/>
    <w:pPr>
      <w:keepNext/>
      <w:spacing w:before="240" w:after="60"/>
    </w:pPr>
    <w:rPr>
      <w:rFonts w:ascii="Times New Roman Bold" w:hAnsi="Times New Roman Bold"/>
      <w:b/>
      <w:sz w:val="26"/>
      <w:szCs w:val="24"/>
      <w:lang w:eastAsia="en-US"/>
    </w:rPr>
  </w:style>
  <w:style w:type="character" w:styleId="PlaceholderText">
    <w:name w:val="Placeholder Text"/>
    <w:basedOn w:val="DefaultParagraphFont"/>
    <w:uiPriority w:val="99"/>
    <w:semiHidden/>
    <w:rsid w:val="006C35F7"/>
    <w:rPr>
      <w:color w:val="808080"/>
    </w:rPr>
  </w:style>
  <w:style w:type="paragraph" w:customStyle="1" w:styleId="Title7">
    <w:name w:val="Title 7"/>
    <w:autoRedefine/>
    <w:uiPriority w:val="99"/>
    <w:qFormat/>
    <w:rsid w:val="00C97157"/>
    <w:pPr>
      <w:spacing w:before="240" w:after="360"/>
    </w:pPr>
    <w:rPr>
      <w:rFonts w:ascii="Times New Roman Bold" w:hAnsi="Times New Roman Bold"/>
      <w:b/>
      <w:bCs/>
      <w:sz w:val="28"/>
      <w:szCs w:val="28"/>
      <w:u w:color="000000"/>
    </w:rPr>
  </w:style>
  <w:style w:type="paragraph" w:customStyle="1" w:styleId="Title8">
    <w:name w:val="Title 8"/>
    <w:autoRedefine/>
    <w:qFormat/>
    <w:rsid w:val="007657E6"/>
    <w:pPr>
      <w:spacing w:before="240" w:after="120"/>
    </w:pPr>
    <w:rPr>
      <w:b/>
      <w:bCs/>
      <w:color w:val="000000"/>
      <w:sz w:val="28"/>
      <w:szCs w:val="28"/>
    </w:rPr>
  </w:style>
  <w:style w:type="paragraph" w:styleId="TOCHeading">
    <w:name w:val="TOC Heading"/>
    <w:basedOn w:val="Heading1"/>
    <w:next w:val="Normal"/>
    <w:uiPriority w:val="39"/>
    <w:unhideWhenUsed/>
    <w:qFormat/>
    <w:rsid w:val="007657E6"/>
    <w:pPr>
      <w:numPr>
        <w:numId w:val="0"/>
      </w:numPr>
      <w:outlineLvl w:val="9"/>
    </w:pPr>
    <w:rPr>
      <w:rFonts w:asciiTheme="majorHAnsi" w:eastAsiaTheme="majorEastAsia" w:hAnsiTheme="majorHAnsi" w:cstheme="majorBidi"/>
      <w:color w:val="535356" w:themeColor="accent1" w:themeShade="BF"/>
      <w:sz w:val="28"/>
      <w:szCs w:val="28"/>
      <w:lang w:val="en-US" w:eastAsia="en-US"/>
    </w:rPr>
  </w:style>
  <w:style w:type="character" w:customStyle="1" w:styleId="Heading2Char">
    <w:name w:val="Heading 2 Char"/>
    <w:basedOn w:val="DefaultParagraphFont"/>
    <w:link w:val="Heading2"/>
    <w:rsid w:val="001150C2"/>
    <w:rPr>
      <w:b/>
      <w:bCs/>
      <w:noProof/>
      <w:sz w:val="36"/>
      <w:szCs w:val="28"/>
      <w:u w:color="000000"/>
      <w:lang w:val="de-DE"/>
    </w:rPr>
  </w:style>
  <w:style w:type="paragraph" w:customStyle="1" w:styleId="FR1">
    <w:name w:val="FR1"/>
    <w:rsid w:val="00DD5C8F"/>
    <w:pPr>
      <w:widowControl w:val="0"/>
      <w:ind w:firstLine="284"/>
      <w:jc w:val="both"/>
    </w:pPr>
    <w:rPr>
      <w:snapToGrid w:val="0"/>
      <w:sz w:val="24"/>
      <w:lang w:eastAsia="en-US"/>
    </w:rPr>
  </w:style>
  <w:style w:type="paragraph" w:styleId="BodyText">
    <w:name w:val="Body Text"/>
    <w:basedOn w:val="Normal"/>
    <w:link w:val="BodyTextChar"/>
    <w:rsid w:val="00FE194F"/>
    <w:pPr>
      <w:widowControl/>
      <w:autoSpaceDE/>
      <w:autoSpaceDN/>
      <w:adjustRightInd/>
      <w:spacing w:before="60" w:after="60"/>
      <w:ind w:left="74"/>
    </w:pPr>
    <w:rPr>
      <w:sz w:val="22"/>
      <w:szCs w:val="24"/>
      <w:lang w:eastAsia="en-US"/>
    </w:rPr>
  </w:style>
  <w:style w:type="character" w:customStyle="1" w:styleId="BodyTextChar">
    <w:name w:val="Body Text Char"/>
    <w:basedOn w:val="DefaultParagraphFont"/>
    <w:link w:val="BodyText"/>
    <w:rsid w:val="00FE194F"/>
    <w:rPr>
      <w:sz w:val="22"/>
      <w:szCs w:val="24"/>
      <w:lang w:eastAsia="en-US"/>
    </w:rPr>
  </w:style>
  <w:style w:type="paragraph" w:styleId="NoSpacing">
    <w:name w:val="No Spacing"/>
    <w:uiPriority w:val="1"/>
    <w:qFormat/>
    <w:rsid w:val="00FE194F"/>
    <w:rPr>
      <w:sz w:val="24"/>
      <w:szCs w:val="24"/>
    </w:rPr>
  </w:style>
  <w:style w:type="paragraph" w:styleId="ListBullet">
    <w:name w:val="List Bullet"/>
    <w:basedOn w:val="Normal"/>
    <w:autoRedefine/>
    <w:rsid w:val="00FE194F"/>
    <w:pPr>
      <w:widowControl/>
      <w:tabs>
        <w:tab w:val="num" w:pos="1683"/>
      </w:tabs>
      <w:autoSpaceDE/>
      <w:autoSpaceDN/>
      <w:adjustRightInd/>
      <w:spacing w:before="60" w:after="60"/>
      <w:ind w:left="1702" w:hanging="284"/>
    </w:pPr>
  </w:style>
  <w:style w:type="character" w:styleId="FollowedHyperlink">
    <w:name w:val="FollowedHyperlink"/>
    <w:basedOn w:val="DefaultParagraphFont"/>
    <w:rsid w:val="00693A98"/>
    <w:rPr>
      <w:color w:val="B1B5AB" w:themeColor="followedHyperlink"/>
      <w:u w:val="single"/>
    </w:rPr>
  </w:style>
  <w:style w:type="paragraph" w:styleId="ListParagraph">
    <w:name w:val="List Paragraph"/>
    <w:basedOn w:val="Normal"/>
    <w:uiPriority w:val="34"/>
    <w:qFormat/>
    <w:rsid w:val="00D60754"/>
    <w:pPr>
      <w:ind w:left="720"/>
      <w:contextualSpacing/>
    </w:pPr>
  </w:style>
  <w:style w:type="character" w:styleId="CommentReference">
    <w:name w:val="annotation reference"/>
    <w:basedOn w:val="DefaultParagraphFont"/>
    <w:uiPriority w:val="99"/>
    <w:rsid w:val="0084708C"/>
    <w:rPr>
      <w:sz w:val="16"/>
      <w:szCs w:val="16"/>
    </w:rPr>
  </w:style>
  <w:style w:type="paragraph" w:styleId="CommentText">
    <w:name w:val="annotation text"/>
    <w:basedOn w:val="Normal"/>
    <w:link w:val="CommentTextChar"/>
    <w:uiPriority w:val="99"/>
    <w:rsid w:val="0084708C"/>
    <w:rPr>
      <w:sz w:val="20"/>
    </w:rPr>
  </w:style>
  <w:style w:type="character" w:customStyle="1" w:styleId="CommentTextChar">
    <w:name w:val="Comment Text Char"/>
    <w:basedOn w:val="DefaultParagraphFont"/>
    <w:link w:val="CommentText"/>
    <w:uiPriority w:val="99"/>
    <w:rsid w:val="0084708C"/>
    <w:rPr>
      <w:u w:color="000000"/>
    </w:rPr>
  </w:style>
  <w:style w:type="paragraph" w:styleId="CommentSubject">
    <w:name w:val="annotation subject"/>
    <w:basedOn w:val="CommentText"/>
    <w:next w:val="CommentText"/>
    <w:link w:val="CommentSubjectChar"/>
    <w:uiPriority w:val="99"/>
    <w:rsid w:val="0084708C"/>
    <w:rPr>
      <w:b/>
      <w:bCs/>
    </w:rPr>
  </w:style>
  <w:style w:type="character" w:customStyle="1" w:styleId="CommentSubjectChar">
    <w:name w:val="Comment Subject Char"/>
    <w:basedOn w:val="CommentTextChar"/>
    <w:link w:val="CommentSubject"/>
    <w:uiPriority w:val="99"/>
    <w:rsid w:val="0084708C"/>
    <w:rPr>
      <w:b/>
      <w:bCs/>
      <w:u w:color="000000"/>
    </w:rPr>
  </w:style>
  <w:style w:type="paragraph" w:customStyle="1" w:styleId="Char">
    <w:name w:val="Char"/>
    <w:basedOn w:val="Normal"/>
    <w:semiHidden/>
    <w:rsid w:val="00AE7BA6"/>
    <w:pPr>
      <w:widowControl/>
      <w:autoSpaceDE/>
      <w:autoSpaceDN/>
      <w:adjustRightInd/>
      <w:spacing w:after="160" w:line="240" w:lineRule="exact"/>
    </w:pPr>
    <w:rPr>
      <w:rFonts w:ascii="Verdana" w:hAnsi="Verdana"/>
      <w:sz w:val="20"/>
      <w:lang w:val="en-US" w:eastAsia="en-US"/>
    </w:rPr>
  </w:style>
  <w:style w:type="paragraph" w:customStyle="1" w:styleId="TableText">
    <w:name w:val="Table Text"/>
    <w:basedOn w:val="Normal"/>
    <w:rsid w:val="00AE7BA6"/>
    <w:pPr>
      <w:widowControl/>
      <w:overflowPunct w:val="0"/>
      <w:spacing w:before="40" w:after="40"/>
      <w:textAlignment w:val="baseline"/>
    </w:pPr>
    <w:rPr>
      <w:sz w:val="22"/>
    </w:rPr>
  </w:style>
  <w:style w:type="table" w:styleId="TableGrid">
    <w:name w:val="Table Grid"/>
    <w:basedOn w:val="TableNormal"/>
    <w:uiPriority w:val="59"/>
    <w:rsid w:val="00AE7BA6"/>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
    <w:name w:val="table_bull"/>
    <w:basedOn w:val="Normal"/>
    <w:link w:val="tablebullChar"/>
    <w:rsid w:val="00A66832"/>
    <w:pPr>
      <w:widowControl/>
      <w:numPr>
        <w:numId w:val="1"/>
      </w:numPr>
      <w:tabs>
        <w:tab w:val="num" w:pos="360"/>
      </w:tabs>
      <w:autoSpaceDE/>
      <w:autoSpaceDN/>
      <w:adjustRightInd/>
      <w:spacing w:after="20"/>
      <w:ind w:left="0" w:firstLine="0"/>
    </w:pPr>
    <w:rPr>
      <w:sz w:val="22"/>
      <w:szCs w:val="24"/>
      <w:lang w:eastAsia="en-US"/>
    </w:rPr>
  </w:style>
  <w:style w:type="character" w:customStyle="1" w:styleId="tablebullChar">
    <w:name w:val="table_bull Char"/>
    <w:basedOn w:val="DefaultParagraphFont"/>
    <w:link w:val="tablebull"/>
    <w:rsid w:val="00A66832"/>
    <w:rPr>
      <w:sz w:val="22"/>
      <w:szCs w:val="24"/>
      <w:u w:color="000000"/>
      <w:lang w:eastAsia="en-US"/>
    </w:rPr>
  </w:style>
  <w:style w:type="paragraph" w:customStyle="1" w:styleId="Char1">
    <w:name w:val="Char1"/>
    <w:basedOn w:val="Normal"/>
    <w:semiHidden/>
    <w:rsid w:val="00600183"/>
    <w:pPr>
      <w:widowControl/>
      <w:autoSpaceDE/>
      <w:autoSpaceDN/>
      <w:adjustRightInd/>
      <w:spacing w:after="160" w:line="240" w:lineRule="exact"/>
    </w:pPr>
    <w:rPr>
      <w:rFonts w:ascii="Verdana" w:hAnsi="Verdana"/>
      <w:sz w:val="20"/>
      <w:lang w:val="en-US" w:eastAsia="en-US"/>
    </w:rPr>
  </w:style>
  <w:style w:type="paragraph" w:customStyle="1" w:styleId="Tabletext0">
    <w:name w:val="Tabletext"/>
    <w:basedOn w:val="Normal"/>
    <w:rsid w:val="00C04897"/>
    <w:pPr>
      <w:keepLines/>
      <w:autoSpaceDE/>
      <w:autoSpaceDN/>
      <w:adjustRightInd/>
      <w:spacing w:before="60" w:after="60" w:line="240" w:lineRule="atLeast"/>
    </w:pPr>
    <w:rPr>
      <w:sz w:val="20"/>
      <w:lang w:val="en-US" w:eastAsia="en-US"/>
    </w:rPr>
  </w:style>
  <w:style w:type="paragraph" w:customStyle="1" w:styleId="RIXbullet">
    <w:name w:val="RIX bullet"/>
    <w:basedOn w:val="Normal"/>
    <w:uiPriority w:val="99"/>
    <w:rsid w:val="00575E85"/>
    <w:pPr>
      <w:widowControl/>
      <w:numPr>
        <w:numId w:val="2"/>
      </w:numPr>
      <w:autoSpaceDE/>
      <w:autoSpaceDN/>
      <w:adjustRightInd/>
      <w:spacing w:after="60"/>
    </w:pPr>
    <w:rPr>
      <w:sz w:val="20"/>
      <w:lang w:eastAsia="en-US"/>
    </w:rPr>
  </w:style>
  <w:style w:type="paragraph" w:customStyle="1" w:styleId="RIXBody0">
    <w:name w:val="RIX Body"/>
    <w:basedOn w:val="Normal"/>
    <w:link w:val="RIXBodyChar0"/>
    <w:rsid w:val="00575E85"/>
    <w:pPr>
      <w:widowControl/>
      <w:tabs>
        <w:tab w:val="left" w:pos="0"/>
      </w:tabs>
      <w:autoSpaceDE/>
      <w:autoSpaceDN/>
      <w:adjustRightInd/>
      <w:spacing w:after="60"/>
      <w:ind w:left="576"/>
    </w:pPr>
    <w:rPr>
      <w:sz w:val="20"/>
      <w:szCs w:val="24"/>
      <w:lang w:eastAsia="en-US"/>
    </w:rPr>
  </w:style>
  <w:style w:type="character" w:customStyle="1" w:styleId="RIXBodyChar0">
    <w:name w:val="RIX Body Char"/>
    <w:link w:val="RIXBody0"/>
    <w:rsid w:val="00575E85"/>
    <w:rPr>
      <w:szCs w:val="24"/>
      <w:u w:color="000000"/>
      <w:lang w:eastAsia="en-US"/>
    </w:rPr>
  </w:style>
  <w:style w:type="paragraph" w:customStyle="1" w:styleId="RIXTermins">
    <w:name w:val="RIX Termins"/>
    <w:basedOn w:val="RIXBody0"/>
    <w:link w:val="RIXTerminsChar"/>
    <w:qFormat/>
    <w:rsid w:val="00970C3E"/>
    <w:rPr>
      <w:i/>
      <w:noProof/>
      <w:lang w:val="en-US"/>
    </w:rPr>
  </w:style>
  <w:style w:type="character" w:customStyle="1" w:styleId="RIXTerminsChar">
    <w:name w:val="RIX Termins Char"/>
    <w:basedOn w:val="RIXBodyChar0"/>
    <w:link w:val="RIXTermins"/>
    <w:rsid w:val="00970C3E"/>
    <w:rPr>
      <w:i/>
      <w:noProof/>
      <w:szCs w:val="24"/>
      <w:u w:color="000000"/>
      <w:lang w:val="en-US" w:eastAsia="en-US"/>
    </w:rPr>
  </w:style>
  <w:style w:type="paragraph" w:customStyle="1" w:styleId="tableheader">
    <w:name w:val="table header"/>
    <w:basedOn w:val="Normal"/>
    <w:rsid w:val="00DC077C"/>
    <w:pPr>
      <w:keepNext/>
      <w:keepLines/>
      <w:widowControl/>
      <w:autoSpaceDE/>
      <w:autoSpaceDN/>
      <w:adjustRightInd/>
      <w:jc w:val="center"/>
    </w:pPr>
    <w:rPr>
      <w:b/>
      <w:bCs/>
      <w:sz w:val="18"/>
      <w:szCs w:val="24"/>
      <w:lang w:eastAsia="en-US"/>
    </w:rPr>
  </w:style>
  <w:style w:type="paragraph" w:customStyle="1" w:styleId="tablerow">
    <w:name w:val="table row"/>
    <w:basedOn w:val="Normal"/>
    <w:link w:val="tablerowChar"/>
    <w:rsid w:val="00DC077C"/>
    <w:pPr>
      <w:keepLines/>
      <w:widowControl/>
      <w:autoSpaceDE/>
      <w:autoSpaceDN/>
      <w:adjustRightInd/>
    </w:pPr>
    <w:rPr>
      <w:sz w:val="20"/>
      <w:szCs w:val="24"/>
      <w:lang w:eastAsia="en-US"/>
    </w:rPr>
  </w:style>
  <w:style w:type="character" w:customStyle="1" w:styleId="tablerowChar">
    <w:name w:val="table row Char"/>
    <w:basedOn w:val="DefaultParagraphFont"/>
    <w:link w:val="tablerow"/>
    <w:rsid w:val="00DC077C"/>
    <w:rPr>
      <w:szCs w:val="24"/>
      <w:u w:color="000000"/>
      <w:lang w:eastAsia="en-US"/>
    </w:rPr>
  </w:style>
  <w:style w:type="paragraph" w:customStyle="1" w:styleId="Normal1">
    <w:name w:val="Normal1"/>
    <w:basedOn w:val="Normal"/>
    <w:rsid w:val="00F4501A"/>
    <w:pPr>
      <w:widowControl/>
      <w:autoSpaceDE/>
      <w:autoSpaceDN/>
      <w:adjustRightInd/>
      <w:ind w:firstLine="170"/>
    </w:pPr>
    <w:rPr>
      <w:lang w:val="en-GB" w:eastAsia="en-US"/>
    </w:rPr>
  </w:style>
  <w:style w:type="paragraph" w:customStyle="1" w:styleId="tabletext1">
    <w:name w:val="tabletext"/>
    <w:basedOn w:val="Normal"/>
    <w:rsid w:val="00F4501A"/>
    <w:pPr>
      <w:widowControl/>
      <w:autoSpaceDE/>
      <w:autoSpaceDN/>
      <w:adjustRightInd/>
      <w:spacing w:before="100" w:beforeAutospacing="1" w:after="100" w:afterAutospacing="1"/>
    </w:pPr>
    <w:rPr>
      <w:szCs w:val="24"/>
      <w:lang w:eastAsia="en-US"/>
    </w:rPr>
  </w:style>
  <w:style w:type="paragraph" w:customStyle="1" w:styleId="ISBodyText">
    <w:name w:val="IS Body Text"/>
    <w:basedOn w:val="Normal"/>
    <w:link w:val="ISBodyTextChar"/>
    <w:uiPriority w:val="99"/>
    <w:qFormat/>
    <w:rsid w:val="00005BDE"/>
    <w:pPr>
      <w:widowControl/>
      <w:overflowPunct w:val="0"/>
      <w:spacing w:after="120" w:line="280" w:lineRule="atLeast"/>
      <w:textAlignment w:val="baseline"/>
    </w:pPr>
    <w:rPr>
      <w:rFonts w:ascii="Calibri" w:eastAsia="MS Mincho" w:hAnsi="Calibri" w:cs="Arial"/>
      <w:bCs/>
      <w:sz w:val="22"/>
      <w:lang w:eastAsia="en-US"/>
    </w:rPr>
  </w:style>
  <w:style w:type="character" w:customStyle="1" w:styleId="ISBodyTextChar">
    <w:name w:val="IS Body Text Char"/>
    <w:link w:val="ISBodyText"/>
    <w:uiPriority w:val="99"/>
    <w:locked/>
    <w:rsid w:val="00005BDE"/>
    <w:rPr>
      <w:rFonts w:ascii="Calibri" w:eastAsia="MS Mincho" w:hAnsi="Calibri" w:cs="Arial"/>
      <w:bCs/>
      <w:sz w:val="22"/>
      <w:u w:color="000000"/>
      <w:lang w:eastAsia="en-US"/>
    </w:rPr>
  </w:style>
  <w:style w:type="paragraph" w:customStyle="1" w:styleId="rupbuttons">
    <w:name w:val="rup buttons"/>
    <w:basedOn w:val="BodyText"/>
    <w:rsid w:val="00005BDE"/>
    <w:pPr>
      <w:keepLines/>
      <w:widowControl w:val="0"/>
      <w:numPr>
        <w:numId w:val="3"/>
      </w:numPr>
      <w:spacing w:before="0" w:after="120" w:line="240" w:lineRule="atLeast"/>
    </w:pPr>
    <w:rPr>
      <w:sz w:val="20"/>
      <w:szCs w:val="20"/>
    </w:rPr>
  </w:style>
  <w:style w:type="paragraph" w:customStyle="1" w:styleId="bodybutton">
    <w:name w:val="bodybutton"/>
    <w:basedOn w:val="Normal"/>
    <w:rsid w:val="00005BDE"/>
    <w:pPr>
      <w:numPr>
        <w:ilvl w:val="1"/>
        <w:numId w:val="3"/>
      </w:numPr>
      <w:autoSpaceDE/>
      <w:autoSpaceDN/>
      <w:adjustRightInd/>
      <w:spacing w:line="240" w:lineRule="atLeast"/>
    </w:pPr>
    <w:rPr>
      <w:sz w:val="20"/>
      <w:lang w:eastAsia="en-US"/>
    </w:rPr>
  </w:style>
  <w:style w:type="character" w:customStyle="1" w:styleId="RIXbodyChar">
    <w:name w:val="RIX body Char"/>
    <w:basedOn w:val="DefaultParagraphFont"/>
    <w:link w:val="RIXbody"/>
    <w:uiPriority w:val="99"/>
    <w:locked/>
    <w:rsid w:val="00BF312F"/>
    <w:rPr>
      <w:sz w:val="24"/>
      <w:szCs w:val="24"/>
    </w:rPr>
  </w:style>
  <w:style w:type="paragraph" w:styleId="Caption">
    <w:name w:val="caption"/>
    <w:basedOn w:val="Normal"/>
    <w:next w:val="Normal"/>
    <w:uiPriority w:val="35"/>
    <w:unhideWhenUsed/>
    <w:qFormat/>
    <w:rsid w:val="002F7990"/>
    <w:pPr>
      <w:widowControl/>
      <w:autoSpaceDE/>
      <w:autoSpaceDN/>
      <w:adjustRightInd/>
      <w:spacing w:after="200"/>
    </w:pPr>
    <w:rPr>
      <w:rFonts w:asciiTheme="minorHAnsi" w:eastAsiaTheme="minorHAnsi" w:hAnsiTheme="minorHAnsi" w:cstheme="minorBidi"/>
      <w:b/>
      <w:bCs/>
      <w:color w:val="6F6F74" w:themeColor="accent1"/>
      <w:sz w:val="18"/>
      <w:szCs w:val="18"/>
      <w:lang w:eastAsia="en-US"/>
    </w:rPr>
  </w:style>
  <w:style w:type="paragraph" w:customStyle="1" w:styleId="Picture">
    <w:name w:val="Picture"/>
    <w:basedOn w:val="BodyText"/>
    <w:rsid w:val="00DC52B0"/>
    <w:pPr>
      <w:spacing w:before="0" w:after="120"/>
      <w:ind w:left="0"/>
      <w:jc w:val="center"/>
    </w:pPr>
    <w:rPr>
      <w:sz w:val="20"/>
    </w:rPr>
  </w:style>
  <w:style w:type="paragraph" w:customStyle="1" w:styleId="RIXBullet2">
    <w:name w:val="RIX Bullet2"/>
    <w:basedOn w:val="RIXbullet"/>
    <w:qFormat/>
    <w:rsid w:val="00DC52B0"/>
    <w:pPr>
      <w:numPr>
        <w:numId w:val="4"/>
      </w:numPr>
      <w:ind w:left="2410"/>
    </w:pPr>
  </w:style>
  <w:style w:type="paragraph" w:styleId="TableofFigures">
    <w:name w:val="table of figures"/>
    <w:basedOn w:val="Normal"/>
    <w:next w:val="Normal"/>
    <w:uiPriority w:val="99"/>
    <w:rsid w:val="0032727B"/>
  </w:style>
  <w:style w:type="paragraph" w:styleId="FootnoteText">
    <w:name w:val="footnote text"/>
    <w:basedOn w:val="Normal"/>
    <w:link w:val="FootnoteTextChar"/>
    <w:uiPriority w:val="99"/>
    <w:unhideWhenUsed/>
    <w:rsid w:val="001E1FCF"/>
    <w:rPr>
      <w:sz w:val="20"/>
    </w:rPr>
  </w:style>
  <w:style w:type="character" w:customStyle="1" w:styleId="FootnoteTextChar">
    <w:name w:val="Footnote Text Char"/>
    <w:basedOn w:val="DefaultParagraphFont"/>
    <w:link w:val="FootnoteText"/>
    <w:uiPriority w:val="99"/>
    <w:rsid w:val="001E1FCF"/>
    <w:rPr>
      <w:u w:color="000000"/>
    </w:rPr>
  </w:style>
  <w:style w:type="character" w:styleId="FootnoteReference">
    <w:name w:val="footnote reference"/>
    <w:basedOn w:val="DefaultParagraphFont"/>
    <w:uiPriority w:val="99"/>
    <w:unhideWhenUsed/>
    <w:rsid w:val="001E1FCF"/>
    <w:rPr>
      <w:vertAlign w:val="superscript"/>
    </w:rPr>
  </w:style>
  <w:style w:type="character" w:customStyle="1" w:styleId="FooterChar">
    <w:name w:val="Footer Char"/>
    <w:link w:val="Footer"/>
    <w:uiPriority w:val="99"/>
    <w:locked/>
    <w:rsid w:val="0071588D"/>
    <w:rPr>
      <w:sz w:val="24"/>
      <w:u w:color="000000"/>
    </w:rPr>
  </w:style>
  <w:style w:type="paragraph" w:customStyle="1" w:styleId="Default">
    <w:name w:val="Default"/>
    <w:rsid w:val="00A42765"/>
    <w:pPr>
      <w:autoSpaceDE w:val="0"/>
      <w:autoSpaceDN w:val="0"/>
      <w:adjustRightInd w:val="0"/>
    </w:pPr>
    <w:rPr>
      <w:rFonts w:ascii="Arial" w:hAnsi="Arial" w:cs="Arial"/>
      <w:color w:val="000000"/>
      <w:sz w:val="24"/>
      <w:szCs w:val="24"/>
      <w:lang w:val="en-US"/>
    </w:rPr>
  </w:style>
  <w:style w:type="character" w:customStyle="1" w:styleId="hps">
    <w:name w:val="hps"/>
    <w:basedOn w:val="DefaultParagraphFont"/>
    <w:rsid w:val="006D179E"/>
  </w:style>
  <w:style w:type="character" w:customStyle="1" w:styleId="Heading1Char">
    <w:name w:val="Heading 1 Char"/>
    <w:basedOn w:val="DefaultParagraphFont"/>
    <w:link w:val="Heading1"/>
    <w:rsid w:val="00BC46C2"/>
    <w:rPr>
      <w:b/>
      <w:bCs/>
      <w:sz w:val="40"/>
      <w:szCs w:val="32"/>
      <w:u w:color="000000"/>
    </w:rPr>
  </w:style>
  <w:style w:type="character" w:customStyle="1" w:styleId="HeaderChar">
    <w:name w:val="Header Char"/>
    <w:basedOn w:val="DefaultParagraphFont"/>
    <w:link w:val="Header"/>
    <w:rsid w:val="005E4F75"/>
    <w:rPr>
      <w:u w:color="000000"/>
    </w:rPr>
  </w:style>
  <w:style w:type="character" w:customStyle="1" w:styleId="TitleChar">
    <w:name w:val="Title Char"/>
    <w:basedOn w:val="DefaultParagraphFont"/>
    <w:link w:val="Title"/>
    <w:uiPriority w:val="10"/>
    <w:rsid w:val="00441319"/>
    <w:rPr>
      <w:b/>
      <w:bCs/>
      <w:sz w:val="32"/>
      <w:szCs w:val="32"/>
      <w:u w:color="000000"/>
    </w:rPr>
  </w:style>
  <w:style w:type="character" w:customStyle="1" w:styleId="Heading3Char">
    <w:name w:val="Heading 3 Char"/>
    <w:basedOn w:val="DefaultParagraphFont"/>
    <w:link w:val="Heading3"/>
    <w:rsid w:val="004C2D64"/>
    <w:rPr>
      <w:rFonts w:cs="Arial"/>
      <w:b/>
      <w:noProof/>
      <w:sz w:val="32"/>
      <w:szCs w:val="26"/>
      <w:u w:color="000000"/>
    </w:rPr>
  </w:style>
  <w:style w:type="character" w:customStyle="1" w:styleId="Heading4Char">
    <w:name w:val="Heading 4 Char"/>
    <w:basedOn w:val="DefaultParagraphFont"/>
    <w:link w:val="Heading4"/>
    <w:rsid w:val="001476F1"/>
    <w:rPr>
      <w:rFonts w:ascii="Times New Roman Bold" w:hAnsi="Times New Roman Bold" w:cs="Arial"/>
      <w:b/>
      <w:bCs/>
      <w:noProof/>
      <w:sz w:val="28"/>
      <w:szCs w:val="28"/>
      <w:u w:color="000000"/>
    </w:rPr>
  </w:style>
  <w:style w:type="character" w:customStyle="1" w:styleId="Heading5Char">
    <w:name w:val="Heading 5 Char"/>
    <w:basedOn w:val="DefaultParagraphFont"/>
    <w:link w:val="Heading5"/>
    <w:uiPriority w:val="9"/>
    <w:rsid w:val="00A841D4"/>
    <w:rPr>
      <w:rFonts w:ascii="Times New Roman Bold" w:hAnsi="Times New Roman Bold" w:cs="Arial"/>
      <w:i/>
      <w:iCs/>
      <w:noProof/>
      <w:sz w:val="28"/>
      <w:szCs w:val="26"/>
      <w:u w:color="000000"/>
    </w:rPr>
  </w:style>
  <w:style w:type="character" w:customStyle="1" w:styleId="Heading6Char">
    <w:name w:val="Heading 6 Char"/>
    <w:basedOn w:val="DefaultParagraphFont"/>
    <w:link w:val="Heading6"/>
    <w:uiPriority w:val="9"/>
    <w:rsid w:val="00E75A2D"/>
    <w:rPr>
      <w:rFonts w:ascii="Times New Roman Bold" w:hAnsi="Times New Roman Bold" w:cs="Arial"/>
      <w:b/>
      <w:bCs/>
      <w:iCs/>
      <w:noProof/>
      <w:sz w:val="26"/>
      <w:szCs w:val="22"/>
      <w:u w:color="000000"/>
    </w:rPr>
  </w:style>
  <w:style w:type="character" w:customStyle="1" w:styleId="Heading7Char">
    <w:name w:val="Heading 7 Char"/>
    <w:basedOn w:val="DefaultParagraphFont"/>
    <w:link w:val="Heading7"/>
    <w:uiPriority w:val="9"/>
    <w:rsid w:val="00E75A2D"/>
    <w:rPr>
      <w:rFonts w:ascii="Times New Roman Bold" w:hAnsi="Times New Roman Bold" w:cs="Arial"/>
      <w:b/>
      <w:bCs/>
      <w:i/>
      <w:iCs/>
      <w:noProof/>
      <w:sz w:val="26"/>
      <w:szCs w:val="24"/>
      <w:u w:color="000000"/>
    </w:rPr>
  </w:style>
  <w:style w:type="character" w:customStyle="1" w:styleId="Heading8Char">
    <w:name w:val="Heading 8 Char"/>
    <w:basedOn w:val="DefaultParagraphFont"/>
    <w:link w:val="Heading8"/>
    <w:uiPriority w:val="9"/>
    <w:rsid w:val="00E75A2D"/>
    <w:rPr>
      <w:rFonts w:ascii="Times New Roman Bold" w:hAnsi="Times New Roman Bold" w:cs="Arial"/>
      <w:b/>
      <w:bCs/>
      <w:iCs/>
      <w:noProof/>
      <w:sz w:val="24"/>
      <w:szCs w:val="24"/>
      <w:u w:color="000000"/>
    </w:rPr>
  </w:style>
  <w:style w:type="character" w:customStyle="1" w:styleId="Heading9Char">
    <w:name w:val="Heading 9 Char"/>
    <w:basedOn w:val="DefaultParagraphFont"/>
    <w:link w:val="Heading9"/>
    <w:uiPriority w:val="9"/>
    <w:rsid w:val="00E75A2D"/>
    <w:rPr>
      <w:rFonts w:ascii="Times New Roman Bold" w:hAnsi="Times New Roman Bold" w:cs="Arial"/>
      <w:b/>
      <w:bCs/>
      <w:i/>
      <w:iCs/>
      <w:noProof/>
      <w:sz w:val="24"/>
      <w:szCs w:val="22"/>
      <w:u w:color="000000"/>
    </w:rPr>
  </w:style>
  <w:style w:type="paragraph" w:styleId="EndnoteText">
    <w:name w:val="endnote text"/>
    <w:basedOn w:val="Normal"/>
    <w:link w:val="EndnoteTextChar"/>
    <w:uiPriority w:val="99"/>
    <w:unhideWhenUsed/>
    <w:rsid w:val="00E75A2D"/>
    <w:pPr>
      <w:widowControl/>
      <w:autoSpaceDE/>
      <w:autoSpaceDN/>
      <w:adjustRightInd/>
    </w:pPr>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75A2D"/>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E75A2D"/>
    <w:rPr>
      <w:vertAlign w:val="superscript"/>
    </w:rPr>
  </w:style>
  <w:style w:type="paragraph" w:styleId="Revision">
    <w:name w:val="Revision"/>
    <w:hidden/>
    <w:uiPriority w:val="99"/>
    <w:semiHidden/>
    <w:rsid w:val="00AC25E3"/>
    <w:rPr>
      <w:sz w:val="24"/>
      <w:u w:color="000000"/>
    </w:rPr>
  </w:style>
  <w:style w:type="character" w:customStyle="1" w:styleId="file">
    <w:name w:val="file"/>
    <w:basedOn w:val="DefaultParagraphFont"/>
    <w:rsid w:val="000F11A3"/>
  </w:style>
  <w:style w:type="paragraph" w:customStyle="1" w:styleId="RIXcodeblock">
    <w:name w:val="RIX code block"/>
    <w:basedOn w:val="Normal"/>
    <w:qFormat/>
    <w:rsid w:val="00D87B5A"/>
    <w:pPr>
      <w:keepNext/>
      <w:widowControl/>
      <w:pBdr>
        <w:top w:val="dotted" w:sz="4" w:space="1" w:color="auto"/>
        <w:left w:val="dotted" w:sz="4" w:space="4" w:color="auto"/>
        <w:bottom w:val="dotted" w:sz="4" w:space="1" w:color="auto"/>
        <w:right w:val="dotted" w:sz="4" w:space="4" w:color="auto"/>
      </w:pBdr>
      <w:spacing w:before="120" w:after="120"/>
      <w:ind w:left="567" w:right="567"/>
      <w:contextualSpacing/>
    </w:pPr>
    <w:rPr>
      <w:rFonts w:ascii="Consolas" w:hAnsi="Consolas" w:cs="Consolas"/>
      <w:sz w:val="19"/>
      <w:szCs w:val="19"/>
    </w:rPr>
  </w:style>
  <w:style w:type="character" w:customStyle="1" w:styleId="RIXcode">
    <w:name w:val="RIX code"/>
    <w:basedOn w:val="RIXbodyChar"/>
    <w:uiPriority w:val="1"/>
    <w:qFormat/>
    <w:rsid w:val="00EB1DF0"/>
    <w:rPr>
      <w:rFonts w:ascii="Courier New" w:hAnsi="Courier New"/>
      <w:sz w:val="24"/>
      <w:szCs w:val="24"/>
      <w:lang w:val="de-DE" w:eastAsia="en-US"/>
    </w:rPr>
  </w:style>
  <w:style w:type="character" w:customStyle="1" w:styleId="identifier">
    <w:name w:val="identifier"/>
    <w:basedOn w:val="DefaultParagraphFont"/>
    <w:rsid w:val="00962F3B"/>
  </w:style>
  <w:style w:type="character" w:customStyle="1" w:styleId="parameter">
    <w:name w:val="parameter"/>
    <w:basedOn w:val="DefaultParagraphFont"/>
    <w:rsid w:val="00F86336"/>
  </w:style>
  <w:style w:type="paragraph" w:customStyle="1" w:styleId="NewOldNormal">
    <w:name w:val="New Old Normal"/>
    <w:basedOn w:val="Normal"/>
    <w:link w:val="NewOldNormalChar"/>
    <w:qFormat/>
    <w:rsid w:val="001012A0"/>
    <w:pPr>
      <w:widowControl/>
      <w:autoSpaceDE/>
      <w:autoSpaceDN/>
      <w:adjustRightInd/>
      <w:spacing w:line="259" w:lineRule="auto"/>
    </w:pPr>
    <w:rPr>
      <w:rFonts w:eastAsiaTheme="minorHAnsi"/>
      <w:szCs w:val="24"/>
      <w:lang w:eastAsia="en-US"/>
    </w:rPr>
  </w:style>
  <w:style w:type="character" w:customStyle="1" w:styleId="NewOldNormalChar">
    <w:name w:val="New Old Normal Char"/>
    <w:basedOn w:val="DefaultParagraphFont"/>
    <w:link w:val="NewOldNormal"/>
    <w:rsid w:val="001012A0"/>
    <w:rPr>
      <w:rFonts w:eastAsiaTheme="minorHAnsi"/>
      <w:sz w:val="24"/>
      <w:szCs w:val="24"/>
      <w:lang w:eastAsia="en-US"/>
    </w:rPr>
  </w:style>
  <w:style w:type="character" w:customStyle="1" w:styleId="Neatrisintapieminana1">
    <w:name w:val="Neatrisināta pieminēšana1"/>
    <w:basedOn w:val="DefaultParagraphFont"/>
    <w:uiPriority w:val="99"/>
    <w:semiHidden/>
    <w:unhideWhenUsed/>
    <w:rsid w:val="00C31F35"/>
    <w:rPr>
      <w:color w:val="808080"/>
      <w:shd w:val="clear" w:color="auto" w:fill="E6E6E6"/>
    </w:rPr>
  </w:style>
  <w:style w:type="character" w:customStyle="1" w:styleId="word">
    <w:name w:val="word"/>
    <w:basedOn w:val="DefaultParagraphFont"/>
    <w:rsid w:val="00EB643B"/>
  </w:style>
  <w:style w:type="paragraph" w:customStyle="1" w:styleId="mt-translation">
    <w:name w:val="mt-translation"/>
    <w:basedOn w:val="Normal"/>
    <w:rsid w:val="00EB643B"/>
    <w:pPr>
      <w:widowControl/>
      <w:autoSpaceDE/>
      <w:autoSpaceDN/>
      <w:adjustRightInd/>
      <w:spacing w:before="100" w:beforeAutospacing="1" w:after="100" w:afterAutospacing="1"/>
    </w:pPr>
    <w:rPr>
      <w:szCs w:val="24"/>
    </w:rPr>
  </w:style>
  <w:style w:type="character" w:customStyle="1" w:styleId="phrase">
    <w:name w:val="phrase"/>
    <w:basedOn w:val="DefaultParagraphFont"/>
    <w:rsid w:val="00EB643B"/>
  </w:style>
  <w:style w:type="paragraph" w:customStyle="1" w:styleId="Attls">
    <w:name w:val="Attēls"/>
    <w:basedOn w:val="Normal"/>
    <w:next w:val="Normal"/>
    <w:rsid w:val="00EB643B"/>
    <w:pPr>
      <w:keepNext/>
      <w:widowControl/>
      <w:autoSpaceDE/>
      <w:autoSpaceDN/>
      <w:adjustRightInd/>
      <w:spacing w:before="180" w:after="120"/>
      <w:jc w:val="center"/>
    </w:pPr>
    <w:rPr>
      <w:lang w:val="en-US" w:eastAsia="en-US"/>
    </w:rPr>
  </w:style>
  <w:style w:type="paragraph" w:customStyle="1" w:styleId="Bildesparaksts">
    <w:name w:val="Bildes paraksts"/>
    <w:basedOn w:val="Caption"/>
    <w:next w:val="Normal"/>
    <w:qFormat/>
    <w:rsid w:val="00EB643B"/>
    <w:pPr>
      <w:spacing w:before="60" w:after="120"/>
      <w:ind w:left="1134"/>
      <w:jc w:val="center"/>
    </w:pPr>
    <w:rPr>
      <w:rFonts w:ascii="Times New Roman" w:eastAsia="Times New Roman" w:hAnsi="Times New Roman" w:cs="Times New Roman"/>
      <w:color w:val="auto"/>
      <w:sz w:val="24"/>
      <w:szCs w:val="20"/>
    </w:rPr>
  </w:style>
  <w:style w:type="paragraph" w:customStyle="1" w:styleId="Pamatteksts">
    <w:name w:val="Pamatteksts"/>
    <w:basedOn w:val="Normal"/>
    <w:link w:val="PamattekstsCharChar"/>
    <w:autoRedefine/>
    <w:rsid w:val="00EB643B"/>
    <w:pPr>
      <w:widowControl/>
      <w:autoSpaceDE/>
      <w:autoSpaceDN/>
      <w:adjustRightInd/>
      <w:spacing w:before="120" w:after="120"/>
    </w:pPr>
    <w:rPr>
      <w:lang w:eastAsia="en-US"/>
    </w:rPr>
  </w:style>
  <w:style w:type="character" w:customStyle="1" w:styleId="PamattekstsCharChar">
    <w:name w:val="Pamatteksts Char Char"/>
    <w:basedOn w:val="DefaultParagraphFont"/>
    <w:link w:val="Pamatteksts"/>
    <w:rsid w:val="00EB643B"/>
    <w:rPr>
      <w:sz w:val="24"/>
      <w:lang w:eastAsia="en-US"/>
    </w:rPr>
  </w:style>
  <w:style w:type="paragraph" w:customStyle="1" w:styleId="Piezime">
    <w:name w:val="Piezime"/>
    <w:basedOn w:val="Normal"/>
    <w:qFormat/>
    <w:rsid w:val="00EB643B"/>
    <w:pPr>
      <w:widowControl/>
      <w:autoSpaceDE/>
      <w:autoSpaceDN/>
      <w:adjustRightInd/>
      <w:spacing w:after="120"/>
      <w:ind w:left="1701"/>
    </w:pPr>
    <w:rPr>
      <w:i/>
      <w:szCs w:val="18"/>
      <w:lang w:eastAsia="en-US"/>
    </w:rPr>
  </w:style>
  <w:style w:type="paragraph" w:styleId="HTMLPreformatted">
    <w:name w:val="HTML Preformatted"/>
    <w:basedOn w:val="Normal"/>
    <w:link w:val="HTMLPreformattedChar"/>
    <w:uiPriority w:val="99"/>
    <w:semiHidden/>
    <w:unhideWhenUsed/>
    <w:rsid w:val="00B078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07873"/>
    <w:rPr>
      <w:rFonts w:ascii="Courier New" w:hAnsi="Courier New" w:cs="Courier New"/>
    </w:rPr>
  </w:style>
  <w:style w:type="character" w:styleId="HTMLCode">
    <w:name w:val="HTML Code"/>
    <w:basedOn w:val="DefaultParagraphFont"/>
    <w:uiPriority w:val="99"/>
    <w:semiHidden/>
    <w:unhideWhenUsed/>
    <w:rsid w:val="00B0787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4430">
      <w:bodyDiv w:val="1"/>
      <w:marLeft w:val="0"/>
      <w:marRight w:val="0"/>
      <w:marTop w:val="0"/>
      <w:marBottom w:val="0"/>
      <w:divBdr>
        <w:top w:val="none" w:sz="0" w:space="0" w:color="auto"/>
        <w:left w:val="none" w:sz="0" w:space="0" w:color="auto"/>
        <w:bottom w:val="none" w:sz="0" w:space="0" w:color="auto"/>
        <w:right w:val="none" w:sz="0" w:space="0" w:color="auto"/>
      </w:divBdr>
    </w:div>
    <w:div w:id="104469356">
      <w:bodyDiv w:val="1"/>
      <w:marLeft w:val="0"/>
      <w:marRight w:val="0"/>
      <w:marTop w:val="0"/>
      <w:marBottom w:val="0"/>
      <w:divBdr>
        <w:top w:val="none" w:sz="0" w:space="0" w:color="auto"/>
        <w:left w:val="none" w:sz="0" w:space="0" w:color="auto"/>
        <w:bottom w:val="none" w:sz="0" w:space="0" w:color="auto"/>
        <w:right w:val="none" w:sz="0" w:space="0" w:color="auto"/>
      </w:divBdr>
    </w:div>
    <w:div w:id="124005411">
      <w:bodyDiv w:val="1"/>
      <w:marLeft w:val="0"/>
      <w:marRight w:val="0"/>
      <w:marTop w:val="0"/>
      <w:marBottom w:val="0"/>
      <w:divBdr>
        <w:top w:val="none" w:sz="0" w:space="0" w:color="auto"/>
        <w:left w:val="none" w:sz="0" w:space="0" w:color="auto"/>
        <w:bottom w:val="none" w:sz="0" w:space="0" w:color="auto"/>
        <w:right w:val="none" w:sz="0" w:space="0" w:color="auto"/>
      </w:divBdr>
      <w:divsChild>
        <w:div w:id="1691292323">
          <w:marLeft w:val="0"/>
          <w:marRight w:val="0"/>
          <w:marTop w:val="0"/>
          <w:marBottom w:val="0"/>
          <w:divBdr>
            <w:top w:val="none" w:sz="0" w:space="0" w:color="auto"/>
            <w:left w:val="none" w:sz="0" w:space="0" w:color="auto"/>
            <w:bottom w:val="none" w:sz="0" w:space="0" w:color="auto"/>
            <w:right w:val="none" w:sz="0" w:space="0" w:color="auto"/>
          </w:divBdr>
          <w:divsChild>
            <w:div w:id="379519182">
              <w:marLeft w:val="0"/>
              <w:marRight w:val="0"/>
              <w:marTop w:val="0"/>
              <w:marBottom w:val="0"/>
              <w:divBdr>
                <w:top w:val="none" w:sz="0" w:space="0" w:color="auto"/>
                <w:left w:val="none" w:sz="0" w:space="0" w:color="auto"/>
                <w:bottom w:val="none" w:sz="0" w:space="0" w:color="auto"/>
                <w:right w:val="none" w:sz="0" w:space="0" w:color="auto"/>
              </w:divBdr>
              <w:divsChild>
                <w:div w:id="1043597790">
                  <w:marLeft w:val="0"/>
                  <w:marRight w:val="0"/>
                  <w:marTop w:val="0"/>
                  <w:marBottom w:val="0"/>
                  <w:divBdr>
                    <w:top w:val="none" w:sz="0" w:space="0" w:color="auto"/>
                    <w:left w:val="none" w:sz="0" w:space="0" w:color="auto"/>
                    <w:bottom w:val="none" w:sz="0" w:space="0" w:color="auto"/>
                    <w:right w:val="none" w:sz="0" w:space="0" w:color="auto"/>
                  </w:divBdr>
                  <w:divsChild>
                    <w:div w:id="958804527">
                      <w:marLeft w:val="0"/>
                      <w:marRight w:val="0"/>
                      <w:marTop w:val="0"/>
                      <w:marBottom w:val="0"/>
                      <w:divBdr>
                        <w:top w:val="none" w:sz="0" w:space="0" w:color="auto"/>
                        <w:left w:val="none" w:sz="0" w:space="0" w:color="auto"/>
                        <w:bottom w:val="none" w:sz="0" w:space="0" w:color="auto"/>
                        <w:right w:val="none" w:sz="0" w:space="0" w:color="auto"/>
                      </w:divBdr>
                      <w:divsChild>
                        <w:div w:id="1197039734">
                          <w:marLeft w:val="0"/>
                          <w:marRight w:val="0"/>
                          <w:marTop w:val="0"/>
                          <w:marBottom w:val="0"/>
                          <w:divBdr>
                            <w:top w:val="none" w:sz="0" w:space="0" w:color="auto"/>
                            <w:left w:val="none" w:sz="0" w:space="0" w:color="auto"/>
                            <w:bottom w:val="none" w:sz="0" w:space="0" w:color="auto"/>
                            <w:right w:val="none" w:sz="0" w:space="0" w:color="auto"/>
                          </w:divBdr>
                          <w:divsChild>
                            <w:div w:id="2081438299">
                              <w:marLeft w:val="0"/>
                              <w:marRight w:val="0"/>
                              <w:marTop w:val="0"/>
                              <w:marBottom w:val="0"/>
                              <w:divBdr>
                                <w:top w:val="none" w:sz="0" w:space="0" w:color="auto"/>
                                <w:left w:val="none" w:sz="0" w:space="0" w:color="auto"/>
                                <w:bottom w:val="none" w:sz="0" w:space="0" w:color="auto"/>
                                <w:right w:val="none" w:sz="0" w:space="0" w:color="auto"/>
                              </w:divBdr>
                              <w:divsChild>
                                <w:div w:id="2320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95248">
      <w:bodyDiv w:val="1"/>
      <w:marLeft w:val="0"/>
      <w:marRight w:val="0"/>
      <w:marTop w:val="0"/>
      <w:marBottom w:val="0"/>
      <w:divBdr>
        <w:top w:val="none" w:sz="0" w:space="0" w:color="auto"/>
        <w:left w:val="none" w:sz="0" w:space="0" w:color="auto"/>
        <w:bottom w:val="none" w:sz="0" w:space="0" w:color="auto"/>
        <w:right w:val="none" w:sz="0" w:space="0" w:color="auto"/>
      </w:divBdr>
    </w:div>
    <w:div w:id="211305694">
      <w:bodyDiv w:val="1"/>
      <w:marLeft w:val="0"/>
      <w:marRight w:val="0"/>
      <w:marTop w:val="0"/>
      <w:marBottom w:val="0"/>
      <w:divBdr>
        <w:top w:val="none" w:sz="0" w:space="0" w:color="auto"/>
        <w:left w:val="none" w:sz="0" w:space="0" w:color="auto"/>
        <w:bottom w:val="none" w:sz="0" w:space="0" w:color="auto"/>
        <w:right w:val="none" w:sz="0" w:space="0" w:color="auto"/>
      </w:divBdr>
    </w:div>
    <w:div w:id="376854592">
      <w:bodyDiv w:val="1"/>
      <w:marLeft w:val="0"/>
      <w:marRight w:val="0"/>
      <w:marTop w:val="0"/>
      <w:marBottom w:val="0"/>
      <w:divBdr>
        <w:top w:val="none" w:sz="0" w:space="0" w:color="auto"/>
        <w:left w:val="none" w:sz="0" w:space="0" w:color="auto"/>
        <w:bottom w:val="none" w:sz="0" w:space="0" w:color="auto"/>
        <w:right w:val="none" w:sz="0" w:space="0" w:color="auto"/>
      </w:divBdr>
    </w:div>
    <w:div w:id="477963177">
      <w:bodyDiv w:val="1"/>
      <w:marLeft w:val="0"/>
      <w:marRight w:val="0"/>
      <w:marTop w:val="0"/>
      <w:marBottom w:val="0"/>
      <w:divBdr>
        <w:top w:val="none" w:sz="0" w:space="0" w:color="auto"/>
        <w:left w:val="none" w:sz="0" w:space="0" w:color="auto"/>
        <w:bottom w:val="none" w:sz="0" w:space="0" w:color="auto"/>
        <w:right w:val="none" w:sz="0" w:space="0" w:color="auto"/>
      </w:divBdr>
    </w:div>
    <w:div w:id="836921461">
      <w:bodyDiv w:val="1"/>
      <w:marLeft w:val="0"/>
      <w:marRight w:val="0"/>
      <w:marTop w:val="0"/>
      <w:marBottom w:val="0"/>
      <w:divBdr>
        <w:top w:val="none" w:sz="0" w:space="0" w:color="auto"/>
        <w:left w:val="none" w:sz="0" w:space="0" w:color="auto"/>
        <w:bottom w:val="none" w:sz="0" w:space="0" w:color="auto"/>
        <w:right w:val="none" w:sz="0" w:space="0" w:color="auto"/>
      </w:divBdr>
    </w:div>
    <w:div w:id="919943243">
      <w:bodyDiv w:val="1"/>
      <w:marLeft w:val="0"/>
      <w:marRight w:val="0"/>
      <w:marTop w:val="0"/>
      <w:marBottom w:val="0"/>
      <w:divBdr>
        <w:top w:val="none" w:sz="0" w:space="0" w:color="auto"/>
        <w:left w:val="none" w:sz="0" w:space="0" w:color="auto"/>
        <w:bottom w:val="none" w:sz="0" w:space="0" w:color="auto"/>
        <w:right w:val="none" w:sz="0" w:space="0" w:color="auto"/>
      </w:divBdr>
    </w:div>
    <w:div w:id="933823213">
      <w:bodyDiv w:val="1"/>
      <w:marLeft w:val="0"/>
      <w:marRight w:val="0"/>
      <w:marTop w:val="0"/>
      <w:marBottom w:val="0"/>
      <w:divBdr>
        <w:top w:val="none" w:sz="0" w:space="0" w:color="auto"/>
        <w:left w:val="none" w:sz="0" w:space="0" w:color="auto"/>
        <w:bottom w:val="none" w:sz="0" w:space="0" w:color="auto"/>
        <w:right w:val="none" w:sz="0" w:space="0" w:color="auto"/>
      </w:divBdr>
    </w:div>
    <w:div w:id="1150751321">
      <w:bodyDiv w:val="1"/>
      <w:marLeft w:val="0"/>
      <w:marRight w:val="0"/>
      <w:marTop w:val="0"/>
      <w:marBottom w:val="0"/>
      <w:divBdr>
        <w:top w:val="none" w:sz="0" w:space="0" w:color="auto"/>
        <w:left w:val="none" w:sz="0" w:space="0" w:color="auto"/>
        <w:bottom w:val="none" w:sz="0" w:space="0" w:color="auto"/>
        <w:right w:val="none" w:sz="0" w:space="0" w:color="auto"/>
      </w:divBdr>
    </w:div>
    <w:div w:id="1205823909">
      <w:bodyDiv w:val="1"/>
      <w:marLeft w:val="0"/>
      <w:marRight w:val="0"/>
      <w:marTop w:val="0"/>
      <w:marBottom w:val="0"/>
      <w:divBdr>
        <w:top w:val="none" w:sz="0" w:space="0" w:color="auto"/>
        <w:left w:val="none" w:sz="0" w:space="0" w:color="auto"/>
        <w:bottom w:val="none" w:sz="0" w:space="0" w:color="auto"/>
        <w:right w:val="none" w:sz="0" w:space="0" w:color="auto"/>
      </w:divBdr>
      <w:divsChild>
        <w:div w:id="74086020">
          <w:marLeft w:val="0"/>
          <w:marRight w:val="0"/>
          <w:marTop w:val="0"/>
          <w:marBottom w:val="0"/>
          <w:divBdr>
            <w:top w:val="none" w:sz="0" w:space="0" w:color="auto"/>
            <w:left w:val="none" w:sz="0" w:space="0" w:color="auto"/>
            <w:bottom w:val="none" w:sz="0" w:space="0" w:color="auto"/>
            <w:right w:val="none" w:sz="0" w:space="0" w:color="auto"/>
          </w:divBdr>
          <w:divsChild>
            <w:div w:id="1809519127">
              <w:marLeft w:val="0"/>
              <w:marRight w:val="0"/>
              <w:marTop w:val="0"/>
              <w:marBottom w:val="0"/>
              <w:divBdr>
                <w:top w:val="none" w:sz="0" w:space="0" w:color="auto"/>
                <w:left w:val="none" w:sz="0" w:space="0" w:color="auto"/>
                <w:bottom w:val="none" w:sz="0" w:space="0" w:color="auto"/>
                <w:right w:val="none" w:sz="0" w:space="0" w:color="auto"/>
              </w:divBdr>
              <w:divsChild>
                <w:div w:id="1633747274">
                  <w:marLeft w:val="0"/>
                  <w:marRight w:val="0"/>
                  <w:marTop w:val="0"/>
                  <w:marBottom w:val="0"/>
                  <w:divBdr>
                    <w:top w:val="none" w:sz="0" w:space="0" w:color="auto"/>
                    <w:left w:val="none" w:sz="0" w:space="0" w:color="auto"/>
                    <w:bottom w:val="none" w:sz="0" w:space="0" w:color="auto"/>
                    <w:right w:val="none" w:sz="0" w:space="0" w:color="auto"/>
                  </w:divBdr>
                  <w:divsChild>
                    <w:div w:id="2108454472">
                      <w:marLeft w:val="0"/>
                      <w:marRight w:val="0"/>
                      <w:marTop w:val="0"/>
                      <w:marBottom w:val="0"/>
                      <w:divBdr>
                        <w:top w:val="none" w:sz="0" w:space="0" w:color="auto"/>
                        <w:left w:val="none" w:sz="0" w:space="0" w:color="auto"/>
                        <w:bottom w:val="none" w:sz="0" w:space="0" w:color="auto"/>
                        <w:right w:val="none" w:sz="0" w:space="0" w:color="auto"/>
                      </w:divBdr>
                      <w:divsChild>
                        <w:div w:id="8854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252447">
      <w:bodyDiv w:val="1"/>
      <w:marLeft w:val="0"/>
      <w:marRight w:val="0"/>
      <w:marTop w:val="0"/>
      <w:marBottom w:val="0"/>
      <w:divBdr>
        <w:top w:val="none" w:sz="0" w:space="0" w:color="auto"/>
        <w:left w:val="none" w:sz="0" w:space="0" w:color="auto"/>
        <w:bottom w:val="none" w:sz="0" w:space="0" w:color="auto"/>
        <w:right w:val="none" w:sz="0" w:space="0" w:color="auto"/>
      </w:divBdr>
    </w:div>
    <w:div w:id="1488594958">
      <w:bodyDiv w:val="1"/>
      <w:marLeft w:val="0"/>
      <w:marRight w:val="0"/>
      <w:marTop w:val="0"/>
      <w:marBottom w:val="0"/>
      <w:divBdr>
        <w:top w:val="none" w:sz="0" w:space="0" w:color="auto"/>
        <w:left w:val="none" w:sz="0" w:space="0" w:color="auto"/>
        <w:bottom w:val="none" w:sz="0" w:space="0" w:color="auto"/>
        <w:right w:val="none" w:sz="0" w:space="0" w:color="auto"/>
      </w:divBdr>
    </w:div>
    <w:div w:id="1632251451">
      <w:bodyDiv w:val="1"/>
      <w:marLeft w:val="0"/>
      <w:marRight w:val="0"/>
      <w:marTop w:val="0"/>
      <w:marBottom w:val="0"/>
      <w:divBdr>
        <w:top w:val="none" w:sz="0" w:space="0" w:color="auto"/>
        <w:left w:val="none" w:sz="0" w:space="0" w:color="auto"/>
        <w:bottom w:val="none" w:sz="0" w:space="0" w:color="auto"/>
        <w:right w:val="none" w:sz="0" w:space="0" w:color="auto"/>
      </w:divBdr>
    </w:div>
    <w:div w:id="1693922475">
      <w:bodyDiv w:val="1"/>
      <w:marLeft w:val="0"/>
      <w:marRight w:val="0"/>
      <w:marTop w:val="0"/>
      <w:marBottom w:val="0"/>
      <w:divBdr>
        <w:top w:val="none" w:sz="0" w:space="0" w:color="auto"/>
        <w:left w:val="none" w:sz="0" w:space="0" w:color="auto"/>
        <w:bottom w:val="none" w:sz="0" w:space="0" w:color="auto"/>
        <w:right w:val="none" w:sz="0" w:space="0" w:color="auto"/>
      </w:divBdr>
    </w:div>
    <w:div w:id="1747721912">
      <w:bodyDiv w:val="1"/>
      <w:marLeft w:val="0"/>
      <w:marRight w:val="0"/>
      <w:marTop w:val="0"/>
      <w:marBottom w:val="0"/>
      <w:divBdr>
        <w:top w:val="none" w:sz="0" w:space="0" w:color="auto"/>
        <w:left w:val="none" w:sz="0" w:space="0" w:color="auto"/>
        <w:bottom w:val="none" w:sz="0" w:space="0" w:color="auto"/>
        <w:right w:val="none" w:sz="0" w:space="0" w:color="auto"/>
      </w:divBdr>
    </w:div>
    <w:div w:id="1802072313">
      <w:bodyDiv w:val="1"/>
      <w:marLeft w:val="0"/>
      <w:marRight w:val="0"/>
      <w:marTop w:val="0"/>
      <w:marBottom w:val="0"/>
      <w:divBdr>
        <w:top w:val="none" w:sz="0" w:space="0" w:color="auto"/>
        <w:left w:val="none" w:sz="0" w:space="0" w:color="auto"/>
        <w:bottom w:val="none" w:sz="0" w:space="0" w:color="auto"/>
        <w:right w:val="none" w:sz="0" w:space="0" w:color="auto"/>
      </w:divBdr>
    </w:div>
    <w:div w:id="1883445147">
      <w:bodyDiv w:val="1"/>
      <w:marLeft w:val="0"/>
      <w:marRight w:val="0"/>
      <w:marTop w:val="0"/>
      <w:marBottom w:val="0"/>
      <w:divBdr>
        <w:top w:val="none" w:sz="0" w:space="0" w:color="auto"/>
        <w:left w:val="none" w:sz="0" w:space="0" w:color="auto"/>
        <w:bottom w:val="none" w:sz="0" w:space="0" w:color="auto"/>
        <w:right w:val="none" w:sz="0" w:space="0" w:color="auto"/>
      </w:divBdr>
      <w:divsChild>
        <w:div w:id="840002194">
          <w:marLeft w:val="0"/>
          <w:marRight w:val="0"/>
          <w:marTop w:val="0"/>
          <w:marBottom w:val="240"/>
          <w:divBdr>
            <w:top w:val="none" w:sz="0" w:space="0" w:color="auto"/>
            <w:left w:val="none" w:sz="0" w:space="0" w:color="auto"/>
            <w:bottom w:val="none" w:sz="0" w:space="0" w:color="auto"/>
            <w:right w:val="none" w:sz="0" w:space="0" w:color="auto"/>
          </w:divBdr>
        </w:div>
        <w:div w:id="85198044">
          <w:marLeft w:val="0"/>
          <w:marRight w:val="0"/>
          <w:marTop w:val="240"/>
          <w:marBottom w:val="0"/>
          <w:divBdr>
            <w:top w:val="none" w:sz="0" w:space="0" w:color="auto"/>
            <w:left w:val="none" w:sz="0" w:space="0" w:color="auto"/>
            <w:bottom w:val="none" w:sz="0" w:space="0" w:color="auto"/>
            <w:right w:val="none" w:sz="0" w:space="0" w:color="auto"/>
          </w:divBdr>
        </w:div>
      </w:divsChild>
    </w:div>
    <w:div w:id="1886017475">
      <w:bodyDiv w:val="1"/>
      <w:marLeft w:val="0"/>
      <w:marRight w:val="0"/>
      <w:marTop w:val="0"/>
      <w:marBottom w:val="0"/>
      <w:divBdr>
        <w:top w:val="none" w:sz="0" w:space="0" w:color="auto"/>
        <w:left w:val="none" w:sz="0" w:space="0" w:color="auto"/>
        <w:bottom w:val="none" w:sz="0" w:space="0" w:color="auto"/>
        <w:right w:val="none" w:sz="0" w:space="0" w:color="auto"/>
      </w:divBdr>
    </w:div>
    <w:div w:id="1893694209">
      <w:bodyDiv w:val="1"/>
      <w:marLeft w:val="0"/>
      <w:marRight w:val="0"/>
      <w:marTop w:val="0"/>
      <w:marBottom w:val="0"/>
      <w:divBdr>
        <w:top w:val="none" w:sz="0" w:space="0" w:color="auto"/>
        <w:left w:val="none" w:sz="0" w:space="0" w:color="auto"/>
        <w:bottom w:val="none" w:sz="0" w:space="0" w:color="auto"/>
        <w:right w:val="none" w:sz="0" w:space="0" w:color="auto"/>
      </w:divBdr>
    </w:div>
    <w:div w:id="1956784366">
      <w:bodyDiv w:val="1"/>
      <w:marLeft w:val="0"/>
      <w:marRight w:val="0"/>
      <w:marTop w:val="0"/>
      <w:marBottom w:val="0"/>
      <w:divBdr>
        <w:top w:val="none" w:sz="0" w:space="0" w:color="auto"/>
        <w:left w:val="none" w:sz="0" w:space="0" w:color="auto"/>
        <w:bottom w:val="none" w:sz="0" w:space="0" w:color="auto"/>
        <w:right w:val="none" w:sz="0" w:space="0" w:color="auto"/>
      </w:divBdr>
    </w:div>
    <w:div w:id="2104572695">
      <w:bodyDiv w:val="1"/>
      <w:marLeft w:val="0"/>
      <w:marRight w:val="0"/>
      <w:marTop w:val="0"/>
      <w:marBottom w:val="0"/>
      <w:divBdr>
        <w:top w:val="none" w:sz="0" w:space="0" w:color="auto"/>
        <w:left w:val="none" w:sz="0" w:space="0" w:color="auto"/>
        <w:bottom w:val="none" w:sz="0" w:space="0" w:color="auto"/>
        <w:right w:val="none" w:sz="0" w:space="0" w:color="auto"/>
      </w:divBdr>
      <w:divsChild>
        <w:div w:id="1082332993">
          <w:marLeft w:val="0"/>
          <w:marRight w:val="0"/>
          <w:marTop w:val="0"/>
          <w:marBottom w:val="0"/>
          <w:divBdr>
            <w:top w:val="none" w:sz="0" w:space="0" w:color="auto"/>
            <w:left w:val="none" w:sz="0" w:space="0" w:color="auto"/>
            <w:bottom w:val="none" w:sz="0" w:space="0" w:color="auto"/>
            <w:right w:val="none" w:sz="0" w:space="0" w:color="auto"/>
          </w:divBdr>
          <w:divsChild>
            <w:div w:id="1084912226">
              <w:marLeft w:val="0"/>
              <w:marRight w:val="0"/>
              <w:marTop w:val="0"/>
              <w:marBottom w:val="0"/>
              <w:divBdr>
                <w:top w:val="none" w:sz="0" w:space="0" w:color="auto"/>
                <w:left w:val="none" w:sz="0" w:space="0" w:color="auto"/>
                <w:bottom w:val="none" w:sz="0" w:space="0" w:color="auto"/>
                <w:right w:val="none" w:sz="0" w:space="0" w:color="auto"/>
              </w:divBdr>
              <w:divsChild>
                <w:div w:id="332151814">
                  <w:marLeft w:val="0"/>
                  <w:marRight w:val="0"/>
                  <w:marTop w:val="0"/>
                  <w:marBottom w:val="0"/>
                  <w:divBdr>
                    <w:top w:val="none" w:sz="0" w:space="0" w:color="auto"/>
                    <w:left w:val="none" w:sz="0" w:space="0" w:color="auto"/>
                    <w:bottom w:val="none" w:sz="0" w:space="0" w:color="auto"/>
                    <w:right w:val="none" w:sz="0" w:space="0" w:color="auto"/>
                  </w:divBdr>
                  <w:divsChild>
                    <w:div w:id="707144210">
                      <w:marLeft w:val="0"/>
                      <w:marRight w:val="0"/>
                      <w:marTop w:val="0"/>
                      <w:marBottom w:val="0"/>
                      <w:divBdr>
                        <w:top w:val="none" w:sz="0" w:space="0" w:color="auto"/>
                        <w:left w:val="none" w:sz="0" w:space="0" w:color="auto"/>
                        <w:bottom w:val="none" w:sz="0" w:space="0" w:color="auto"/>
                        <w:right w:val="none" w:sz="0" w:space="0" w:color="auto"/>
                      </w:divBdr>
                      <w:divsChild>
                        <w:div w:id="1908344510">
                          <w:marLeft w:val="0"/>
                          <w:marRight w:val="0"/>
                          <w:marTop w:val="0"/>
                          <w:marBottom w:val="0"/>
                          <w:divBdr>
                            <w:top w:val="none" w:sz="0" w:space="0" w:color="auto"/>
                            <w:left w:val="none" w:sz="0" w:space="0" w:color="auto"/>
                            <w:bottom w:val="none" w:sz="0" w:space="0" w:color="auto"/>
                            <w:right w:val="none" w:sz="0" w:space="0" w:color="auto"/>
                          </w:divBdr>
                          <w:divsChild>
                            <w:div w:id="1524322513">
                              <w:marLeft w:val="0"/>
                              <w:marRight w:val="300"/>
                              <w:marTop w:val="180"/>
                              <w:marBottom w:val="0"/>
                              <w:divBdr>
                                <w:top w:val="none" w:sz="0" w:space="0" w:color="auto"/>
                                <w:left w:val="none" w:sz="0" w:space="0" w:color="auto"/>
                                <w:bottom w:val="none" w:sz="0" w:space="0" w:color="auto"/>
                                <w:right w:val="none" w:sz="0" w:space="0" w:color="auto"/>
                              </w:divBdr>
                              <w:divsChild>
                                <w:div w:id="3484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945840">
          <w:marLeft w:val="0"/>
          <w:marRight w:val="0"/>
          <w:marTop w:val="0"/>
          <w:marBottom w:val="0"/>
          <w:divBdr>
            <w:top w:val="none" w:sz="0" w:space="0" w:color="auto"/>
            <w:left w:val="none" w:sz="0" w:space="0" w:color="auto"/>
            <w:bottom w:val="none" w:sz="0" w:space="0" w:color="auto"/>
            <w:right w:val="none" w:sz="0" w:space="0" w:color="auto"/>
          </w:divBdr>
          <w:divsChild>
            <w:div w:id="902594553">
              <w:marLeft w:val="0"/>
              <w:marRight w:val="0"/>
              <w:marTop w:val="0"/>
              <w:marBottom w:val="0"/>
              <w:divBdr>
                <w:top w:val="none" w:sz="0" w:space="0" w:color="auto"/>
                <w:left w:val="none" w:sz="0" w:space="0" w:color="auto"/>
                <w:bottom w:val="none" w:sz="0" w:space="0" w:color="auto"/>
                <w:right w:val="none" w:sz="0" w:space="0" w:color="auto"/>
              </w:divBdr>
              <w:divsChild>
                <w:div w:id="1912612751">
                  <w:marLeft w:val="0"/>
                  <w:marRight w:val="0"/>
                  <w:marTop w:val="0"/>
                  <w:marBottom w:val="0"/>
                  <w:divBdr>
                    <w:top w:val="none" w:sz="0" w:space="0" w:color="auto"/>
                    <w:left w:val="none" w:sz="0" w:space="0" w:color="auto"/>
                    <w:bottom w:val="none" w:sz="0" w:space="0" w:color="auto"/>
                    <w:right w:val="none" w:sz="0" w:space="0" w:color="auto"/>
                  </w:divBdr>
                  <w:divsChild>
                    <w:div w:id="1944341866">
                      <w:marLeft w:val="0"/>
                      <w:marRight w:val="0"/>
                      <w:marTop w:val="0"/>
                      <w:marBottom w:val="0"/>
                      <w:divBdr>
                        <w:top w:val="none" w:sz="0" w:space="0" w:color="auto"/>
                        <w:left w:val="none" w:sz="0" w:space="0" w:color="auto"/>
                        <w:bottom w:val="none" w:sz="0" w:space="0" w:color="auto"/>
                        <w:right w:val="none" w:sz="0" w:space="0" w:color="auto"/>
                      </w:divBdr>
                      <w:divsChild>
                        <w:div w:id="57332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libreoffice.org/download/download/" TargetMode="External"/><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5.png"/><Relationship Id="rId11" Type="http://schemas.openxmlformats.org/officeDocument/2006/relationships/hyperlink" Target="http://www.rixtech.lv/"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hyperlink" Target="https://sourceforge.net/projects/pentaho/files/Data%20Integration/7.1/" TargetMode="External"/><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7.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dbeaver.io/download/" TargetMode="External"/><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mailto:inga.kovkajeva@vraa.gov.lv" TargetMode="Externa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3.png"/><Relationship Id="rId103"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hyperlink" Target="https://dev.mysql.com/downloads/connector/j/5.1.html" TargetMode="Externa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theme" Target="theme/theme1.xml"/><Relationship Id="rId10" Type="http://schemas.openxmlformats.org/officeDocument/2006/relationships/hyperlink" Target="mailto:ritvars.prikulis@rixtech.lv" TargetMode="External"/><Relationship Id="rId31" Type="http://schemas.openxmlformats.org/officeDocument/2006/relationships/image" Target="media/image20.png"/><Relationship Id="rId44" Type="http://schemas.openxmlformats.org/officeDocument/2006/relationships/hyperlink" Target="https://www.libreoffice.org/download/download/" TargetMode="External"/><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s://rubyinstaller.org/downloads/" TargetMode="External"/><Relationship Id="rId99" Type="http://schemas.openxmlformats.org/officeDocument/2006/relationships/hyperlink" Target="https://github.com/datagovlv/ckan_cli/blob/master/example_files/config.json"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beaver.io/download/"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s://dbeaver.io/download/" TargetMode="External"/><Relationship Id="rId66" Type="http://schemas.openxmlformats.org/officeDocument/2006/relationships/image" Target="media/image49.png"/><Relationship Id="rId87" Type="http://schemas.openxmlformats.org/officeDocument/2006/relationships/image" Target="media/image70.png"/><Relationship Id="rId110" Type="http://schemas.microsoft.com/office/2016/09/relationships/commentsIds" Target="commentsIds.xml"/><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8.png"/><Relationship Id="rId14" Type="http://schemas.openxmlformats.org/officeDocument/2006/relationships/hyperlink" Target="https://dbeaver.io/download/"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hyperlink" Target="https://github.com/datagovlv/ckan_cli/tree/master/example_files" TargetMode="External"/><Relationship Id="rId105"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C206C317B764E459F2907A53C30FAB0"/>
        <w:category>
          <w:name w:val="General"/>
          <w:gallery w:val="placeholder"/>
        </w:category>
        <w:types>
          <w:type w:val="bbPlcHdr"/>
        </w:types>
        <w:behaviors>
          <w:behavior w:val="content"/>
        </w:behaviors>
        <w:guid w:val="{C14F85E0-E725-4C6F-9594-DC30D21C4EA0}"/>
      </w:docPartPr>
      <w:docPartBody>
        <w:p w:rsidR="000C57B1" w:rsidRDefault="000C57B1" w:rsidP="000C57B1">
          <w:pPr>
            <w:pStyle w:val="9C206C317B764E459F2907A53C30FAB0"/>
          </w:pPr>
          <w:r w:rsidRPr="00DF4F8B">
            <w:rPr>
              <w:rStyle w:val="PlaceholderText"/>
            </w:rPr>
            <w:t>[Company]</w:t>
          </w:r>
        </w:p>
      </w:docPartBody>
    </w:docPart>
    <w:docPart>
      <w:docPartPr>
        <w:name w:val="CEB75FA462B54D019377EA25DB33EEF6"/>
        <w:category>
          <w:name w:val="General"/>
          <w:gallery w:val="placeholder"/>
        </w:category>
        <w:types>
          <w:type w:val="bbPlcHdr"/>
        </w:types>
        <w:behaviors>
          <w:behavior w:val="content"/>
        </w:behaviors>
        <w:guid w:val="{01067A62-DDAD-45F6-9CB2-4427FC52C2B6}"/>
      </w:docPartPr>
      <w:docPartBody>
        <w:p w:rsidR="000C57B1" w:rsidRDefault="000C57B1" w:rsidP="000C57B1">
          <w:pPr>
            <w:pStyle w:val="CEB75FA462B54D019377EA25DB33EEF6"/>
          </w:pPr>
          <w:r w:rsidRPr="005911CE">
            <w:rPr>
              <w:rStyle w:val="PlaceholderText"/>
            </w:rPr>
            <w:t>[Manager]</w:t>
          </w:r>
        </w:p>
      </w:docPartBody>
    </w:docPart>
    <w:docPart>
      <w:docPartPr>
        <w:name w:val="968C8826E95A47C5B01AB0856C21B689"/>
        <w:category>
          <w:name w:val="General"/>
          <w:gallery w:val="placeholder"/>
        </w:category>
        <w:types>
          <w:type w:val="bbPlcHdr"/>
        </w:types>
        <w:behaviors>
          <w:behavior w:val="content"/>
        </w:behaviors>
        <w:guid w:val="{E6892B92-6E36-4C93-96EC-7E6E9F415BCE}"/>
      </w:docPartPr>
      <w:docPartBody>
        <w:p w:rsidR="000C57B1" w:rsidRDefault="000C57B1" w:rsidP="000C57B1">
          <w:pPr>
            <w:pStyle w:val="968C8826E95A47C5B01AB0856C21B689"/>
          </w:pPr>
          <w:r w:rsidRPr="005911CE">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BA"/>
    <w:family w:val="modern"/>
    <w:pitch w:val="fixed"/>
    <w:sig w:usb0="E10002FF" w:usb1="4000FCFF" w:usb2="00000009" w:usb3="00000000" w:csb0="000001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EA4509"/>
    <w:rsid w:val="00017E51"/>
    <w:rsid w:val="00020E1F"/>
    <w:rsid w:val="00033462"/>
    <w:rsid w:val="000572D2"/>
    <w:rsid w:val="000C57B1"/>
    <w:rsid w:val="000F3808"/>
    <w:rsid w:val="00111D52"/>
    <w:rsid w:val="00155F51"/>
    <w:rsid w:val="001A0ED1"/>
    <w:rsid w:val="00235717"/>
    <w:rsid w:val="00236337"/>
    <w:rsid w:val="00251E3C"/>
    <w:rsid w:val="00257E6D"/>
    <w:rsid w:val="00283EF7"/>
    <w:rsid w:val="002863CA"/>
    <w:rsid w:val="002D3A50"/>
    <w:rsid w:val="00303043"/>
    <w:rsid w:val="0030785B"/>
    <w:rsid w:val="00310F3B"/>
    <w:rsid w:val="003627D2"/>
    <w:rsid w:val="0037516B"/>
    <w:rsid w:val="003C1493"/>
    <w:rsid w:val="003D2041"/>
    <w:rsid w:val="003D619D"/>
    <w:rsid w:val="003E1F61"/>
    <w:rsid w:val="0044433D"/>
    <w:rsid w:val="00484DB6"/>
    <w:rsid w:val="00491691"/>
    <w:rsid w:val="0050440D"/>
    <w:rsid w:val="005359DB"/>
    <w:rsid w:val="00556EC5"/>
    <w:rsid w:val="005A58B5"/>
    <w:rsid w:val="005A69E7"/>
    <w:rsid w:val="006300AD"/>
    <w:rsid w:val="0063491C"/>
    <w:rsid w:val="006C6D7A"/>
    <w:rsid w:val="006D0251"/>
    <w:rsid w:val="00734C70"/>
    <w:rsid w:val="007660A6"/>
    <w:rsid w:val="007708ED"/>
    <w:rsid w:val="007979DE"/>
    <w:rsid w:val="007E030E"/>
    <w:rsid w:val="00841FC5"/>
    <w:rsid w:val="00893736"/>
    <w:rsid w:val="008B01AA"/>
    <w:rsid w:val="00943996"/>
    <w:rsid w:val="00953E2A"/>
    <w:rsid w:val="00967AC2"/>
    <w:rsid w:val="00997928"/>
    <w:rsid w:val="00A52BA1"/>
    <w:rsid w:val="00AC02CD"/>
    <w:rsid w:val="00AC786E"/>
    <w:rsid w:val="00AD7F14"/>
    <w:rsid w:val="00B03A5E"/>
    <w:rsid w:val="00B07E91"/>
    <w:rsid w:val="00B107A6"/>
    <w:rsid w:val="00B1622F"/>
    <w:rsid w:val="00B35A1F"/>
    <w:rsid w:val="00B36237"/>
    <w:rsid w:val="00B3721F"/>
    <w:rsid w:val="00BF3A14"/>
    <w:rsid w:val="00C55EE0"/>
    <w:rsid w:val="00C877C8"/>
    <w:rsid w:val="00DB61F6"/>
    <w:rsid w:val="00DF2AE6"/>
    <w:rsid w:val="00DF4841"/>
    <w:rsid w:val="00E04C45"/>
    <w:rsid w:val="00E15358"/>
    <w:rsid w:val="00E32445"/>
    <w:rsid w:val="00E332CD"/>
    <w:rsid w:val="00E60801"/>
    <w:rsid w:val="00EA4509"/>
    <w:rsid w:val="00EE4627"/>
    <w:rsid w:val="00EE6373"/>
    <w:rsid w:val="00EE6B01"/>
    <w:rsid w:val="00F5568E"/>
    <w:rsid w:val="00FA0315"/>
    <w:rsid w:val="00FC75DA"/>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B"/>
    <w:rPr>
      <w:color w:val="808080"/>
    </w:rPr>
  </w:style>
  <w:style w:type="paragraph" w:customStyle="1" w:styleId="FCEBF3A70464438FB0C0E51C00620280">
    <w:name w:val="FCEBF3A70464438FB0C0E51C00620280"/>
    <w:rsid w:val="00B3721F"/>
  </w:style>
  <w:style w:type="paragraph" w:customStyle="1" w:styleId="B00A77D1A98F4315B052DD3066CF35F7">
    <w:name w:val="B00A77D1A98F4315B052DD3066CF35F7"/>
    <w:rsid w:val="00B3721F"/>
  </w:style>
  <w:style w:type="paragraph" w:customStyle="1" w:styleId="C6F7597D2C31409BB22A96B4A2BBEA2D">
    <w:name w:val="C6F7597D2C31409BB22A96B4A2BBEA2D"/>
    <w:rsid w:val="007708ED"/>
  </w:style>
  <w:style w:type="paragraph" w:customStyle="1" w:styleId="7AF46B919D7342D4ADA0689F3A24A9D9">
    <w:name w:val="7AF46B919D7342D4ADA0689F3A24A9D9"/>
    <w:rsid w:val="003D619D"/>
  </w:style>
  <w:style w:type="paragraph" w:customStyle="1" w:styleId="D46C44A7B70543E98D0C7A16FF4BE8AA">
    <w:name w:val="D46C44A7B70543E98D0C7A16FF4BE8AA"/>
    <w:rsid w:val="001A0ED1"/>
  </w:style>
  <w:style w:type="paragraph" w:customStyle="1" w:styleId="1BB8167D9BD44E48A07C9D36614CB63F">
    <w:name w:val="1BB8167D9BD44E48A07C9D36614CB63F"/>
    <w:rsid w:val="001A0ED1"/>
  </w:style>
  <w:style w:type="paragraph" w:customStyle="1" w:styleId="3214DEF52F1742A5BDB9E99E30407D6A">
    <w:name w:val="3214DEF52F1742A5BDB9E99E30407D6A"/>
    <w:rsid w:val="001A0ED1"/>
  </w:style>
  <w:style w:type="paragraph" w:customStyle="1" w:styleId="D3872F0765814FF2BC97A968FCF3CC9F">
    <w:name w:val="D3872F0765814FF2BC97A968FCF3CC9F"/>
    <w:rsid w:val="001A0ED1"/>
  </w:style>
  <w:style w:type="paragraph" w:customStyle="1" w:styleId="08EE300EE7D545948FEA1015361A2D7D">
    <w:name w:val="08EE300EE7D545948FEA1015361A2D7D"/>
    <w:rsid w:val="001A0ED1"/>
  </w:style>
  <w:style w:type="paragraph" w:customStyle="1" w:styleId="8B89B3A9D0C74C079F503C09081977F5">
    <w:name w:val="8B89B3A9D0C74C079F503C09081977F5"/>
    <w:rsid w:val="00236337"/>
  </w:style>
  <w:style w:type="paragraph" w:customStyle="1" w:styleId="0C70A98D15864FF18F4E2F3D184205FF">
    <w:name w:val="0C70A98D15864FF18F4E2F3D184205FF"/>
    <w:rsid w:val="00236337"/>
  </w:style>
  <w:style w:type="paragraph" w:customStyle="1" w:styleId="9F7F4D2A490E4B959105BE060419DD10">
    <w:name w:val="9F7F4D2A490E4B959105BE060419DD10"/>
    <w:rsid w:val="00236337"/>
  </w:style>
  <w:style w:type="paragraph" w:customStyle="1" w:styleId="335C217BBFF547E6A315D27AD1C74DBC">
    <w:name w:val="335C217BBFF547E6A315D27AD1C74DBC"/>
    <w:rsid w:val="00236337"/>
  </w:style>
  <w:style w:type="paragraph" w:customStyle="1" w:styleId="F8E30175162848FEB4C4E4CC0A475D4B">
    <w:name w:val="F8E30175162848FEB4C4E4CC0A475D4B"/>
    <w:rsid w:val="00236337"/>
  </w:style>
  <w:style w:type="paragraph" w:customStyle="1" w:styleId="5CDDE70A53A2426F8DA3D32968A7551A">
    <w:name w:val="5CDDE70A53A2426F8DA3D32968A7551A"/>
    <w:rsid w:val="00236337"/>
  </w:style>
  <w:style w:type="paragraph" w:customStyle="1" w:styleId="DD2680F93F274B879BA908BB2CC131EB">
    <w:name w:val="DD2680F93F274B879BA908BB2CC131EB"/>
    <w:rsid w:val="00236337"/>
  </w:style>
  <w:style w:type="paragraph" w:customStyle="1" w:styleId="139A0163858947B189F1D9587CE5C7C7">
    <w:name w:val="139A0163858947B189F1D9587CE5C7C7"/>
    <w:rsid w:val="00236337"/>
  </w:style>
  <w:style w:type="paragraph" w:customStyle="1" w:styleId="329A7F0CA8B64EACA29D58E2E28BD8DF">
    <w:name w:val="329A7F0CA8B64EACA29D58E2E28BD8DF"/>
    <w:rsid w:val="00236337"/>
  </w:style>
  <w:style w:type="paragraph" w:customStyle="1" w:styleId="F2DED2E96D1E41D4AE869D22E59ADE6A">
    <w:name w:val="F2DED2E96D1E41D4AE869D22E59ADE6A"/>
    <w:rsid w:val="0063491C"/>
  </w:style>
  <w:style w:type="paragraph" w:customStyle="1" w:styleId="0C0FBEE2E464436CAFA0A9B23C00B839">
    <w:name w:val="0C0FBEE2E464436CAFA0A9B23C00B839"/>
    <w:rsid w:val="002D3A50"/>
    <w:pPr>
      <w:spacing w:after="160" w:line="259" w:lineRule="auto"/>
    </w:pPr>
    <w:rPr>
      <w:lang w:val="lv-LV" w:eastAsia="lv-LV"/>
    </w:rPr>
  </w:style>
  <w:style w:type="paragraph" w:customStyle="1" w:styleId="9C206C317B764E459F2907A53C30FAB0">
    <w:name w:val="9C206C317B764E459F2907A53C30FAB0"/>
    <w:rsid w:val="000C57B1"/>
    <w:pPr>
      <w:spacing w:after="160" w:line="259" w:lineRule="auto"/>
    </w:pPr>
    <w:rPr>
      <w:lang w:val="lv-LV" w:eastAsia="lv-LV"/>
    </w:rPr>
  </w:style>
  <w:style w:type="paragraph" w:customStyle="1" w:styleId="CEB75FA462B54D019377EA25DB33EEF6">
    <w:name w:val="CEB75FA462B54D019377EA25DB33EEF6"/>
    <w:rsid w:val="000C57B1"/>
    <w:pPr>
      <w:spacing w:after="160" w:line="259" w:lineRule="auto"/>
    </w:pPr>
    <w:rPr>
      <w:lang w:val="lv-LV" w:eastAsia="lv-LV"/>
    </w:rPr>
  </w:style>
  <w:style w:type="paragraph" w:customStyle="1" w:styleId="968C8826E95A47C5B01AB0856C21B689">
    <w:name w:val="968C8826E95A47C5B01AB0856C21B689"/>
    <w:rsid w:val="000C57B1"/>
    <w:pPr>
      <w:spacing w:after="160" w:line="259" w:lineRule="auto"/>
    </w:pPr>
    <w:rPr>
      <w:lang w:val="lv-LV" w:eastAsia="lv-LV"/>
    </w:rPr>
  </w:style>
  <w:style w:type="paragraph" w:customStyle="1" w:styleId="D16E2FAE5B554F24A055E9448DE42702">
    <w:name w:val="D16E2FAE5B554F24A055E9448DE42702"/>
    <w:rsid w:val="0030785B"/>
    <w:pPr>
      <w:spacing w:after="160" w:line="259" w:lineRule="auto"/>
    </w:pPr>
    <w:rPr>
      <w:lang w:val="lv-LV" w:eastAsia="lv-LV"/>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B51CD-2220-4275-8E00-C2983BE4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1448</TotalTime>
  <Pages>50</Pages>
  <Words>3528</Words>
  <Characters>31676</Characters>
  <Application>Microsoft Office Word</Application>
  <DocSecurity>0</DocSecurity>
  <Lines>263</Lines>
  <Paragraphs>70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Manuālo un automātisko datu atlases rīku vadlīnijas</vt:lpstr>
      <vt:lpstr>Prasību specifikācija</vt:lpstr>
    </vt:vector>
  </TitlesOfParts>
  <Manager>R. Prikulis</Manager>
  <Company>A/S "RIX Technologies"</Company>
  <LinksUpToDate>false</LinksUpToDate>
  <CharactersWithSpaces>35134</CharactersWithSpaces>
  <SharedDoc>false</SharedDoc>
  <HLinks>
    <vt:vector size="6" baseType="variant">
      <vt:variant>
        <vt:i4>7274614</vt:i4>
      </vt:variant>
      <vt:variant>
        <vt:i4>36</vt:i4>
      </vt:variant>
      <vt:variant>
        <vt:i4>0</vt:i4>
      </vt:variant>
      <vt:variant>
        <vt:i4>5</vt:i4>
      </vt:variant>
      <vt:variant>
        <vt:lpwstr>http://www.rixtech.lv/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Manuālo un automātisko datu atlases rīku vadlīnijas</dc:title>
  <dc:subject>Datu publicēšanas platformas pilnveidošana saskaņā ar tehnisko specifikāciju</dc:subject>
  <dc:creator>R. Prikulis</dc:creator>
  <cp:keywords>DPP;VRAA;VDL</cp:keywords>
  <cp:lastModifiedBy>Linda Rožkalna</cp:lastModifiedBy>
  <cp:revision>31</cp:revision>
  <cp:lastPrinted>2011-04-27T09:12:00Z</cp:lastPrinted>
  <dcterms:created xsi:type="dcterms:W3CDTF">2019-08-19T07:09:00Z</dcterms:created>
  <dcterms:modified xsi:type="dcterms:W3CDTF">2019-08-20T08:22:00Z</dcterms:modified>
  <cp:category/>
  <cp:contentStatus>M</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1.0.1</vt:lpwstr>
  </property>
  <property fmtid="{D5CDD505-2E9C-101B-9397-08002B2CF9AE}" pid="3" name="_DocVersionDate">
    <vt:lpwstr>19.08.2019</vt:lpwstr>
  </property>
  <property fmtid="{D5CDD505-2E9C-101B-9397-08002B2CF9AE}" pid="4" name="_DocAgreementNo">
    <vt:lpwstr>13-7/18/233</vt:lpwstr>
  </property>
  <property fmtid="{D5CDD505-2E9C-101B-9397-08002B2CF9AE}" pid="5" name="_DocCode">
    <vt:lpwstr>VRAA.DPP.VDL.ADP.1.0.1.2019.08.19</vt:lpwstr>
  </property>
  <property fmtid="{D5CDD505-2E9C-101B-9397-08002B2CF9AE}" pid="6" name="_DocPasutitajs">
    <vt:lpwstr>I. Kovkājeva</vt:lpwstr>
  </property>
  <property fmtid="{D5CDD505-2E9C-101B-9397-08002B2CF9AE}" pid="7" name="_DocPiegadatajs">
    <vt:lpwstr>R. Prikulis</vt:lpwstr>
  </property>
  <property fmtid="{D5CDD505-2E9C-101B-9397-08002B2CF9AE}" pid="8" name="_DocAgreementName">
    <vt:lpwstr>Vienotā datu telpa</vt:lpwstr>
  </property>
  <property fmtid="{D5CDD505-2E9C-101B-9397-08002B2CF9AE}" pid="9" name="_DocAgreementName2">
    <vt:lpwstr>Datu publicēšanas platformas pilnveidošana</vt:lpwstr>
  </property>
</Properties>
</file>